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insideH w:val="single" w:sz="4" w:space="0" w:color="auto"/>
        </w:tblBorders>
        <w:tblLook w:val="01E0" w:firstRow="1" w:lastRow="1" w:firstColumn="1" w:lastColumn="1" w:noHBand="0" w:noVBand="0"/>
      </w:tblPr>
      <w:tblGrid>
        <w:gridCol w:w="4971"/>
        <w:gridCol w:w="4883"/>
      </w:tblGrid>
      <w:tr w:rsidR="00260061" w:rsidRPr="00260061" w14:paraId="206FBAF5" w14:textId="77777777" w:rsidTr="00842871">
        <w:tc>
          <w:tcPr>
            <w:tcW w:w="4971" w:type="dxa"/>
          </w:tcPr>
          <w:p w14:paraId="6F5C8C5D" w14:textId="77777777" w:rsidR="00153CFF" w:rsidRPr="00260061" w:rsidRDefault="00153CFF" w:rsidP="00CC4234">
            <w:pPr>
              <w:spacing w:line="264" w:lineRule="auto"/>
              <w:ind w:firstLine="142"/>
              <w:jc w:val="both"/>
              <w:rPr>
                <w:bCs/>
                <w:color w:val="000000" w:themeColor="text1"/>
                <w:sz w:val="24"/>
                <w:szCs w:val="24"/>
                <w:lang w:val="fr-FR"/>
              </w:rPr>
            </w:pPr>
            <w:r w:rsidRPr="00260061">
              <w:rPr>
                <w:bCs/>
                <w:color w:val="000000" w:themeColor="text1"/>
                <w:sz w:val="24"/>
                <w:szCs w:val="24"/>
                <w:lang w:val="fr-FR"/>
              </w:rPr>
              <w:t>TRƯỜNG THPT HOÀNG VĂN THỤ</w:t>
            </w:r>
          </w:p>
          <w:p w14:paraId="4C81B762" w14:textId="76020144" w:rsidR="00A51FCD" w:rsidRPr="00260061" w:rsidRDefault="009F1C9D" w:rsidP="00CC4234">
            <w:pPr>
              <w:spacing w:line="264" w:lineRule="auto"/>
              <w:ind w:firstLine="142"/>
              <w:jc w:val="both"/>
              <w:rPr>
                <w:b/>
                <w:bCs/>
                <w:color w:val="000000" w:themeColor="text1"/>
                <w:sz w:val="24"/>
                <w:szCs w:val="24"/>
                <w:lang w:val="fr-FR"/>
              </w:rPr>
            </w:pPr>
            <w:r w:rsidRPr="00260061">
              <w:rPr>
                <w:b/>
                <w:bCs/>
                <w:color w:val="000000" w:themeColor="text1"/>
                <w:sz w:val="24"/>
                <w:szCs w:val="24"/>
                <w:lang w:val="fr-FR"/>
              </w:rPr>
              <w:t xml:space="preserve">               </w:t>
            </w:r>
            <w:r w:rsidR="00153CFF" w:rsidRPr="00260061">
              <w:rPr>
                <w:b/>
                <w:bCs/>
                <w:color w:val="000000" w:themeColor="text1"/>
                <w:sz w:val="24"/>
                <w:szCs w:val="24"/>
                <w:lang w:val="fr-FR"/>
              </w:rPr>
              <w:t>BỘ MÔN SINH HỌC</w:t>
            </w:r>
          </w:p>
          <w:p w14:paraId="0C48D6AB" w14:textId="45F78E0E" w:rsidR="00A51FCD" w:rsidRPr="00260061" w:rsidRDefault="009F1C9D" w:rsidP="00CC4234">
            <w:pPr>
              <w:spacing w:line="264" w:lineRule="auto"/>
              <w:ind w:firstLine="142"/>
              <w:rPr>
                <w:color w:val="000000" w:themeColor="text1"/>
                <w:sz w:val="24"/>
                <w:szCs w:val="24"/>
                <w:lang w:val="fr-FR"/>
              </w:rPr>
            </w:pPr>
            <w:r w:rsidRPr="00260061">
              <w:rPr>
                <w:b/>
                <w:bCs/>
                <w:noProof/>
                <w:color w:val="000000" w:themeColor="text1"/>
                <w:sz w:val="24"/>
                <w:szCs w:val="24"/>
                <w:lang w:val="en-US"/>
              </w:rPr>
              <mc:AlternateContent>
                <mc:Choice Requires="wps">
                  <w:drawing>
                    <wp:anchor distT="0" distB="0" distL="114300" distR="114300" simplePos="0" relativeHeight="251659264" behindDoc="0" locked="0" layoutInCell="1" allowOverlap="1" wp14:anchorId="02F4E080" wp14:editId="14C44717">
                      <wp:simplePos x="0" y="0"/>
                      <wp:positionH relativeFrom="column">
                        <wp:posOffset>782955</wp:posOffset>
                      </wp:positionH>
                      <wp:positionV relativeFrom="paragraph">
                        <wp:posOffset>67945</wp:posOffset>
                      </wp:positionV>
                      <wp:extent cx="965200" cy="0"/>
                      <wp:effectExtent l="0" t="0" r="25400" b="19050"/>
                      <wp:wrapNone/>
                      <wp:docPr id="2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65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AF8AAE3" id="_x0000_t32" coordsize="21600,21600" o:spt="32" o:oned="t" path="m,l21600,21600e" filled="f">
                      <v:path arrowok="t" fillok="f" o:connecttype="none"/>
                      <o:lock v:ext="edit" shapetype="t"/>
                    </v:shapetype>
                    <v:shape id="AutoShape 56" o:spid="_x0000_s1026" type="#_x0000_t32" style="position:absolute;margin-left:61.65pt;margin-top:5.35pt;width:7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">
                      <o:lock v:ext="edit" shapetype="f"/>
                    </v:shape>
                  </w:pict>
                </mc:Fallback>
              </mc:AlternateContent>
            </w:r>
          </w:p>
          <w:p w14:paraId="3ECC1E07" w14:textId="37A8D2FA" w:rsidR="00153CFF" w:rsidRPr="00260061" w:rsidRDefault="00A51FCD" w:rsidP="00CC4234">
            <w:pPr>
              <w:tabs>
                <w:tab w:val="left" w:pos="2860"/>
              </w:tabs>
              <w:spacing w:line="264" w:lineRule="auto"/>
              <w:ind w:firstLine="142"/>
              <w:rPr>
                <w:color w:val="000000" w:themeColor="text1"/>
                <w:sz w:val="24"/>
                <w:szCs w:val="24"/>
                <w:lang w:val="fr-FR"/>
              </w:rPr>
            </w:pPr>
            <w:r w:rsidRPr="00260061">
              <w:rPr>
                <w:color w:val="000000" w:themeColor="text1"/>
                <w:sz w:val="24"/>
                <w:szCs w:val="24"/>
                <w:lang w:val="fr-FR"/>
              </w:rPr>
              <w:tab/>
            </w:r>
          </w:p>
        </w:tc>
        <w:tc>
          <w:tcPr>
            <w:tcW w:w="4883" w:type="dxa"/>
          </w:tcPr>
          <w:p w14:paraId="2764FE26" w14:textId="4DEC1F80" w:rsidR="00153CFF" w:rsidRPr="00260061" w:rsidRDefault="009F1C9D" w:rsidP="00CC4234">
            <w:pPr>
              <w:spacing w:line="264" w:lineRule="auto"/>
              <w:ind w:left="-120" w:firstLine="142"/>
              <w:jc w:val="center"/>
              <w:rPr>
                <w:b/>
                <w:bCs/>
                <w:color w:val="000000" w:themeColor="text1"/>
                <w:sz w:val="24"/>
                <w:szCs w:val="24"/>
                <w:lang w:val="fr-FR"/>
              </w:rPr>
            </w:pPr>
            <w:r w:rsidRPr="00260061">
              <w:rPr>
                <w:b/>
                <w:bCs/>
                <w:color w:val="000000" w:themeColor="text1"/>
                <w:sz w:val="24"/>
                <w:szCs w:val="24"/>
                <w:lang w:val="fr-FR"/>
              </w:rPr>
              <w:t>ĐỀ CƯƠNG ÔN TẬP</w:t>
            </w:r>
            <w:r w:rsidR="002D47DE" w:rsidRPr="00260061">
              <w:rPr>
                <w:b/>
                <w:bCs/>
                <w:color w:val="000000" w:themeColor="text1"/>
                <w:sz w:val="24"/>
                <w:szCs w:val="24"/>
                <w:lang w:val="fr-FR"/>
              </w:rPr>
              <w:t xml:space="preserve"> </w:t>
            </w:r>
            <w:r w:rsidRPr="00260061">
              <w:rPr>
                <w:b/>
                <w:bCs/>
                <w:color w:val="000000" w:themeColor="text1"/>
                <w:sz w:val="24"/>
                <w:szCs w:val="24"/>
                <w:lang w:val="fr-FR"/>
              </w:rPr>
              <w:t>HỌC KỲ I</w:t>
            </w:r>
          </w:p>
          <w:p w14:paraId="7EAAD59D" w14:textId="53D7DC57" w:rsidR="003769BE" w:rsidRPr="00260061" w:rsidRDefault="00083067" w:rsidP="00CC4234">
            <w:pPr>
              <w:spacing w:line="264" w:lineRule="auto"/>
              <w:ind w:firstLine="142"/>
              <w:jc w:val="center"/>
              <w:rPr>
                <w:b/>
                <w:bCs/>
                <w:color w:val="000000" w:themeColor="text1"/>
                <w:sz w:val="24"/>
                <w:szCs w:val="24"/>
              </w:rPr>
            </w:pPr>
            <w:r w:rsidRPr="00260061">
              <w:rPr>
                <w:b/>
                <w:bCs/>
                <w:color w:val="000000" w:themeColor="text1"/>
                <w:sz w:val="24"/>
                <w:szCs w:val="24"/>
                <w:lang w:val="fr-FR"/>
              </w:rPr>
              <w:t>NĂM HỌC 202</w:t>
            </w:r>
            <w:r w:rsidR="00A17088" w:rsidRPr="00260061">
              <w:rPr>
                <w:b/>
                <w:bCs/>
                <w:color w:val="000000" w:themeColor="text1"/>
                <w:sz w:val="24"/>
                <w:szCs w:val="24"/>
              </w:rPr>
              <w:t>5 – 2026.</w:t>
            </w:r>
          </w:p>
          <w:p w14:paraId="6876BF95" w14:textId="044C2E71" w:rsidR="00153CFF" w:rsidRPr="00260061" w:rsidRDefault="00D621D1" w:rsidP="00896FBA">
            <w:pPr>
              <w:spacing w:line="264" w:lineRule="auto"/>
              <w:ind w:firstLine="142"/>
              <w:jc w:val="center"/>
              <w:rPr>
                <w:b/>
                <w:bCs/>
                <w:color w:val="000000" w:themeColor="text1"/>
                <w:sz w:val="24"/>
                <w:szCs w:val="24"/>
              </w:rPr>
            </w:pPr>
            <w:r w:rsidRPr="00260061">
              <w:rPr>
                <w:b/>
                <w:bCs/>
                <w:color w:val="000000" w:themeColor="text1"/>
                <w:sz w:val="24"/>
                <w:szCs w:val="24"/>
              </w:rPr>
              <w:t>MÔN SINH HỌC 10</w:t>
            </w:r>
          </w:p>
          <w:p w14:paraId="66B748C6" w14:textId="77777777" w:rsidR="00153CFF" w:rsidRPr="00260061" w:rsidRDefault="00153CFF" w:rsidP="00CC4234">
            <w:pPr>
              <w:spacing w:line="264" w:lineRule="auto"/>
              <w:ind w:firstLine="142"/>
              <w:jc w:val="both"/>
              <w:rPr>
                <w:b/>
                <w:bCs/>
                <w:color w:val="000000" w:themeColor="text1"/>
                <w:sz w:val="24"/>
                <w:szCs w:val="24"/>
                <w:lang w:val="fr-FR"/>
              </w:rPr>
            </w:pPr>
          </w:p>
        </w:tc>
      </w:tr>
    </w:tbl>
    <w:p w14:paraId="79641979" w14:textId="77777777" w:rsidR="00153CFF" w:rsidRPr="00260061" w:rsidRDefault="00153CFF" w:rsidP="00CC4234">
      <w:pPr>
        <w:spacing w:line="264" w:lineRule="auto"/>
        <w:ind w:firstLine="142"/>
        <w:jc w:val="both"/>
        <w:rPr>
          <w:b/>
          <w:color w:val="000000" w:themeColor="text1"/>
          <w:sz w:val="24"/>
          <w:szCs w:val="24"/>
          <w:lang w:val="fr-FR"/>
        </w:rPr>
      </w:pPr>
      <w:r w:rsidRPr="00260061">
        <w:rPr>
          <w:b/>
          <w:color w:val="000000" w:themeColor="text1"/>
          <w:sz w:val="24"/>
          <w:szCs w:val="24"/>
          <w:lang w:val="fr-FR"/>
        </w:rPr>
        <w:t>1. MỤC TIÊU</w:t>
      </w:r>
    </w:p>
    <w:p w14:paraId="3F2D013E" w14:textId="5681BB67" w:rsidR="00083067" w:rsidRPr="00260061" w:rsidRDefault="00153CFF" w:rsidP="00CC4234">
      <w:pPr>
        <w:spacing w:line="264" w:lineRule="auto"/>
        <w:ind w:firstLine="142"/>
        <w:jc w:val="both"/>
        <w:rPr>
          <w:color w:val="000000" w:themeColor="text1"/>
          <w:sz w:val="24"/>
          <w:szCs w:val="24"/>
          <w:lang w:val="fr-FR"/>
        </w:rPr>
      </w:pPr>
      <w:r w:rsidRPr="00260061">
        <w:rPr>
          <w:b/>
          <w:color w:val="000000" w:themeColor="text1"/>
          <w:sz w:val="24"/>
          <w:szCs w:val="24"/>
          <w:lang w:val="fr-FR"/>
        </w:rPr>
        <w:t>1.1.</w:t>
      </w:r>
      <w:r w:rsidRPr="00260061">
        <w:rPr>
          <w:color w:val="000000" w:themeColor="text1"/>
          <w:sz w:val="24"/>
          <w:szCs w:val="24"/>
          <w:lang w:val="fr-FR"/>
        </w:rPr>
        <w:t xml:space="preserve"> </w:t>
      </w:r>
      <w:r w:rsidRPr="00260061">
        <w:rPr>
          <w:b/>
          <w:color w:val="000000" w:themeColor="text1"/>
          <w:sz w:val="24"/>
          <w:szCs w:val="24"/>
          <w:lang w:val="fr-FR"/>
        </w:rPr>
        <w:t>Kiến thức</w:t>
      </w:r>
      <w:r w:rsidRPr="00260061">
        <w:rPr>
          <w:color w:val="000000" w:themeColor="text1"/>
          <w:sz w:val="24"/>
          <w:szCs w:val="24"/>
          <w:lang w:val="fr-FR"/>
        </w:rPr>
        <w:t>. Học sinh ôn tập các kiến thức về:</w:t>
      </w:r>
    </w:p>
    <w:p w14:paraId="6A177141" w14:textId="5139BE7E" w:rsidR="009F1C9D" w:rsidRPr="00260061" w:rsidRDefault="009F1C9D" w:rsidP="00CC4234">
      <w:pPr>
        <w:spacing w:line="264" w:lineRule="auto"/>
        <w:ind w:firstLine="142"/>
        <w:jc w:val="both"/>
        <w:rPr>
          <w:color w:val="000000" w:themeColor="text1"/>
          <w:sz w:val="24"/>
          <w:szCs w:val="24"/>
          <w:lang w:val="fr-FR"/>
        </w:rPr>
      </w:pPr>
      <w:r w:rsidRPr="00260061">
        <w:rPr>
          <w:color w:val="000000" w:themeColor="text1"/>
          <w:sz w:val="24"/>
          <w:szCs w:val="24"/>
          <w:lang w:val="fr-FR"/>
        </w:rPr>
        <w:tab/>
        <w:t>- Tế bào nhân thực</w:t>
      </w:r>
    </w:p>
    <w:p w14:paraId="2F4DD22C" w14:textId="03B7BC66" w:rsidR="009F1C9D" w:rsidRPr="00260061" w:rsidRDefault="009F1C9D" w:rsidP="00CC4234">
      <w:pPr>
        <w:spacing w:line="264" w:lineRule="auto"/>
        <w:ind w:firstLine="142"/>
        <w:jc w:val="both"/>
        <w:rPr>
          <w:color w:val="000000" w:themeColor="text1"/>
          <w:sz w:val="24"/>
          <w:szCs w:val="24"/>
          <w:lang w:val="fr-FR"/>
        </w:rPr>
      </w:pPr>
      <w:r w:rsidRPr="00260061">
        <w:rPr>
          <w:color w:val="000000" w:themeColor="text1"/>
          <w:sz w:val="24"/>
          <w:szCs w:val="24"/>
          <w:lang w:val="fr-FR"/>
        </w:rPr>
        <w:tab/>
        <w:t>- Trao đổi chất qua màng tế bào</w:t>
      </w:r>
    </w:p>
    <w:p w14:paraId="3AC352A5" w14:textId="3EC65700" w:rsidR="009F1C9D" w:rsidRPr="00260061" w:rsidRDefault="009F1C9D" w:rsidP="00CC4234">
      <w:pPr>
        <w:spacing w:line="264" w:lineRule="auto"/>
        <w:ind w:firstLine="142"/>
        <w:jc w:val="both"/>
        <w:rPr>
          <w:color w:val="000000" w:themeColor="text1"/>
          <w:sz w:val="24"/>
          <w:szCs w:val="24"/>
          <w:lang w:val="fr-FR"/>
        </w:rPr>
      </w:pPr>
      <w:r w:rsidRPr="00260061">
        <w:rPr>
          <w:color w:val="000000" w:themeColor="text1"/>
          <w:sz w:val="24"/>
          <w:szCs w:val="24"/>
          <w:lang w:val="fr-FR"/>
        </w:rPr>
        <w:tab/>
        <w:t>- Truyền tin tế bào</w:t>
      </w:r>
    </w:p>
    <w:p w14:paraId="78D47BDE" w14:textId="77777777" w:rsidR="00153CFF" w:rsidRPr="00260061" w:rsidRDefault="00153CFF" w:rsidP="00CC4234">
      <w:pPr>
        <w:spacing w:line="264" w:lineRule="auto"/>
        <w:ind w:firstLine="142"/>
        <w:jc w:val="both"/>
        <w:rPr>
          <w:color w:val="000000" w:themeColor="text1"/>
          <w:sz w:val="24"/>
          <w:szCs w:val="24"/>
          <w:lang w:val="fr-FR"/>
        </w:rPr>
      </w:pPr>
      <w:r w:rsidRPr="00260061">
        <w:rPr>
          <w:b/>
          <w:color w:val="000000" w:themeColor="text1"/>
          <w:sz w:val="24"/>
          <w:szCs w:val="24"/>
          <w:lang w:val="fr-FR"/>
        </w:rPr>
        <w:t>1.2. Kĩ năng</w:t>
      </w:r>
      <w:r w:rsidRPr="00260061">
        <w:rPr>
          <w:color w:val="000000" w:themeColor="text1"/>
          <w:sz w:val="24"/>
          <w:szCs w:val="24"/>
          <w:lang w:val="fr-FR"/>
        </w:rPr>
        <w:t>: Học sinh rèn luyện các kĩ năng:</w:t>
      </w:r>
    </w:p>
    <w:p w14:paraId="0AA0F368" w14:textId="62C00725" w:rsidR="00153CFF" w:rsidRPr="00260061" w:rsidRDefault="00153CFF" w:rsidP="00CC4234">
      <w:pPr>
        <w:spacing w:line="264" w:lineRule="auto"/>
        <w:ind w:firstLine="142"/>
        <w:jc w:val="both"/>
        <w:rPr>
          <w:color w:val="000000" w:themeColor="text1"/>
          <w:sz w:val="24"/>
          <w:szCs w:val="24"/>
          <w:lang w:val="vi-VN"/>
        </w:rPr>
      </w:pPr>
      <w:r w:rsidRPr="00260061">
        <w:rPr>
          <w:color w:val="000000" w:themeColor="text1"/>
          <w:sz w:val="24"/>
          <w:szCs w:val="24"/>
        </w:rPr>
        <w:t>- Làm bài trắc nghiệm</w:t>
      </w:r>
      <w:r w:rsidR="00BA2EF4" w:rsidRPr="00260061">
        <w:rPr>
          <w:color w:val="000000" w:themeColor="text1"/>
          <w:sz w:val="24"/>
          <w:szCs w:val="24"/>
          <w:lang w:val="vi-VN"/>
        </w:rPr>
        <w:t>, tự luận</w:t>
      </w:r>
    </w:p>
    <w:p w14:paraId="5BA684B7" w14:textId="77777777" w:rsidR="00153CFF" w:rsidRPr="00260061" w:rsidRDefault="00153CFF" w:rsidP="00CC4234">
      <w:pPr>
        <w:spacing w:line="264" w:lineRule="auto"/>
        <w:ind w:firstLine="142"/>
        <w:jc w:val="both"/>
        <w:rPr>
          <w:color w:val="000000" w:themeColor="text1"/>
          <w:sz w:val="24"/>
          <w:szCs w:val="24"/>
          <w:lang w:val="de-DE"/>
        </w:rPr>
      </w:pPr>
      <w:r w:rsidRPr="00260061">
        <w:rPr>
          <w:color w:val="000000" w:themeColor="text1"/>
          <w:sz w:val="24"/>
          <w:szCs w:val="24"/>
          <w:lang w:val="de-DE"/>
        </w:rPr>
        <w:t>- Vận dụng kiến thức để giải thích các hiện tượng liên quan thực tiễn.</w:t>
      </w:r>
    </w:p>
    <w:p w14:paraId="1E3E5991" w14:textId="69A98740" w:rsidR="00153CFF" w:rsidRPr="00260061" w:rsidRDefault="00153CFF" w:rsidP="00CC4234">
      <w:pPr>
        <w:spacing w:line="264" w:lineRule="auto"/>
        <w:ind w:firstLine="142"/>
        <w:jc w:val="both"/>
        <w:rPr>
          <w:color w:val="000000" w:themeColor="text1"/>
          <w:sz w:val="24"/>
          <w:szCs w:val="24"/>
          <w:lang w:val="sv-SE"/>
        </w:rPr>
      </w:pPr>
      <w:r w:rsidRPr="00260061">
        <w:rPr>
          <w:color w:val="000000" w:themeColor="text1"/>
          <w:sz w:val="24"/>
          <w:szCs w:val="24"/>
          <w:lang w:val="sv-SE"/>
        </w:rPr>
        <w:t xml:space="preserve">- </w:t>
      </w:r>
      <w:r w:rsidR="00BA2EF4" w:rsidRPr="00260061">
        <w:rPr>
          <w:color w:val="000000" w:themeColor="text1"/>
          <w:sz w:val="24"/>
          <w:szCs w:val="24"/>
          <w:lang w:val="vi-VN"/>
        </w:rPr>
        <w:t>L</w:t>
      </w:r>
      <w:r w:rsidRPr="00260061">
        <w:rPr>
          <w:color w:val="000000" w:themeColor="text1"/>
          <w:sz w:val="24"/>
          <w:szCs w:val="24"/>
          <w:lang w:val="sv-SE"/>
        </w:rPr>
        <w:t xml:space="preserve">uyện tư duy, kĩ năng quan sát, suy luận và so sánh. </w:t>
      </w:r>
    </w:p>
    <w:p w14:paraId="439F5DAA" w14:textId="77777777" w:rsidR="00153CFF" w:rsidRPr="00260061" w:rsidRDefault="00153CFF" w:rsidP="00CC4234">
      <w:pPr>
        <w:spacing w:line="264" w:lineRule="auto"/>
        <w:ind w:firstLine="142"/>
        <w:jc w:val="both"/>
        <w:rPr>
          <w:b/>
          <w:bCs/>
          <w:color w:val="000000" w:themeColor="text1"/>
          <w:sz w:val="24"/>
          <w:szCs w:val="24"/>
        </w:rPr>
      </w:pPr>
      <w:r w:rsidRPr="00260061">
        <w:rPr>
          <w:b/>
          <w:bCs/>
          <w:color w:val="000000" w:themeColor="text1"/>
          <w:sz w:val="24"/>
          <w:szCs w:val="24"/>
        </w:rPr>
        <w:t>2. NỘI DUNG</w:t>
      </w:r>
    </w:p>
    <w:p w14:paraId="11C213FA" w14:textId="4B203DE5" w:rsidR="009F1C9D" w:rsidRPr="00260061" w:rsidRDefault="00153CFF" w:rsidP="00CC4234">
      <w:pPr>
        <w:spacing w:line="264" w:lineRule="auto"/>
        <w:ind w:firstLine="142"/>
        <w:jc w:val="both"/>
        <w:rPr>
          <w:b/>
          <w:bCs/>
          <w:color w:val="000000" w:themeColor="text1"/>
          <w:sz w:val="24"/>
          <w:szCs w:val="24"/>
          <w:lang w:val="vi-VN"/>
        </w:rPr>
      </w:pPr>
      <w:r w:rsidRPr="00260061">
        <w:rPr>
          <w:b/>
          <w:bCs/>
          <w:color w:val="000000" w:themeColor="text1"/>
          <w:sz w:val="24"/>
          <w:szCs w:val="24"/>
        </w:rPr>
        <w:t>2.1. Các dạng câu hỏi định tính:</w:t>
      </w:r>
    </w:p>
    <w:p w14:paraId="213591EF" w14:textId="49B52F23" w:rsidR="009F1C9D" w:rsidRPr="00260061" w:rsidRDefault="009F1C9D" w:rsidP="00CC4234">
      <w:pPr>
        <w:spacing w:line="264" w:lineRule="auto"/>
        <w:ind w:firstLine="142"/>
        <w:jc w:val="both"/>
        <w:rPr>
          <w:bCs/>
          <w:color w:val="000000" w:themeColor="text1"/>
          <w:sz w:val="24"/>
          <w:szCs w:val="24"/>
          <w:lang w:val="vi-VN"/>
        </w:rPr>
      </w:pPr>
      <w:r w:rsidRPr="00260061">
        <w:rPr>
          <w:bCs/>
          <w:color w:val="000000" w:themeColor="text1"/>
          <w:sz w:val="24"/>
          <w:szCs w:val="24"/>
          <w:lang w:val="en-US"/>
        </w:rPr>
        <w:t xml:space="preserve">- Trình bày được cấu trúc </w:t>
      </w:r>
      <w:r w:rsidR="00B405C8" w:rsidRPr="00260061">
        <w:rPr>
          <w:bCs/>
          <w:color w:val="000000" w:themeColor="text1"/>
          <w:sz w:val="24"/>
          <w:szCs w:val="24"/>
          <w:lang w:val="en-US"/>
        </w:rPr>
        <w:t>các</w:t>
      </w:r>
      <w:r w:rsidR="00B405C8" w:rsidRPr="00260061">
        <w:rPr>
          <w:bCs/>
          <w:color w:val="000000" w:themeColor="text1"/>
          <w:sz w:val="24"/>
          <w:szCs w:val="24"/>
        </w:rPr>
        <w:t xml:space="preserve"> bào quan trong tế bào nhân thực</w:t>
      </w:r>
    </w:p>
    <w:p w14:paraId="503B419C" w14:textId="31E93FED" w:rsidR="009F1C9D" w:rsidRPr="00260061" w:rsidRDefault="009F1C9D" w:rsidP="00CC4234">
      <w:pPr>
        <w:spacing w:line="264" w:lineRule="auto"/>
        <w:ind w:firstLine="142"/>
        <w:jc w:val="both"/>
        <w:rPr>
          <w:bCs/>
          <w:color w:val="000000" w:themeColor="text1"/>
          <w:sz w:val="24"/>
          <w:szCs w:val="24"/>
          <w:lang w:val="vi-VN"/>
        </w:rPr>
      </w:pPr>
      <w:r w:rsidRPr="00260061">
        <w:rPr>
          <w:bCs/>
          <w:color w:val="000000" w:themeColor="text1"/>
          <w:sz w:val="24"/>
          <w:szCs w:val="24"/>
          <w:lang w:val="en-US"/>
        </w:rPr>
        <w:t>- Phân tích</w:t>
      </w:r>
      <w:r w:rsidR="00B405C8" w:rsidRPr="00260061">
        <w:rPr>
          <w:bCs/>
          <w:color w:val="000000" w:themeColor="text1"/>
          <w:sz w:val="24"/>
          <w:szCs w:val="24"/>
        </w:rPr>
        <w:t xml:space="preserve"> </w:t>
      </w:r>
      <w:r w:rsidRPr="00260061">
        <w:rPr>
          <w:bCs/>
          <w:color w:val="000000" w:themeColor="text1"/>
          <w:sz w:val="24"/>
          <w:szCs w:val="24"/>
          <w:lang w:val="en-US"/>
        </w:rPr>
        <w:t>mối quan hệ</w:t>
      </w:r>
      <w:r w:rsidR="00B405C8" w:rsidRPr="00260061">
        <w:rPr>
          <w:bCs/>
          <w:color w:val="000000" w:themeColor="text1"/>
          <w:sz w:val="24"/>
          <w:szCs w:val="24"/>
        </w:rPr>
        <w:t xml:space="preserve"> phù hợp</w:t>
      </w:r>
      <w:r w:rsidRPr="00260061">
        <w:rPr>
          <w:bCs/>
          <w:color w:val="000000" w:themeColor="text1"/>
          <w:sz w:val="24"/>
          <w:szCs w:val="24"/>
          <w:lang w:val="en-US"/>
        </w:rPr>
        <w:t xml:space="preserve"> giữa cấu tạo và chức năng của các bào quan trong tế bào</w:t>
      </w:r>
      <w:r w:rsidR="00B405C8" w:rsidRPr="00260061">
        <w:rPr>
          <w:bCs/>
          <w:color w:val="000000" w:themeColor="text1"/>
          <w:sz w:val="24"/>
          <w:szCs w:val="24"/>
        </w:rPr>
        <w:t xml:space="preserve"> nhân thực</w:t>
      </w:r>
    </w:p>
    <w:p w14:paraId="7354E380" w14:textId="1BCACE1A" w:rsidR="009F1C9D" w:rsidRPr="00260061" w:rsidRDefault="009F1C9D" w:rsidP="00CC4234">
      <w:pPr>
        <w:spacing w:line="264" w:lineRule="auto"/>
        <w:ind w:firstLine="142"/>
        <w:jc w:val="both"/>
        <w:rPr>
          <w:bCs/>
          <w:color w:val="000000" w:themeColor="text1"/>
          <w:sz w:val="24"/>
          <w:szCs w:val="24"/>
        </w:rPr>
      </w:pPr>
      <w:r w:rsidRPr="00260061">
        <w:rPr>
          <w:bCs/>
          <w:color w:val="000000" w:themeColor="text1"/>
          <w:sz w:val="24"/>
          <w:szCs w:val="24"/>
          <w:lang w:val="en-US"/>
        </w:rPr>
        <w:t>- Lập được bản</w:t>
      </w:r>
      <w:r w:rsidR="00B405C8" w:rsidRPr="00260061">
        <w:rPr>
          <w:bCs/>
          <w:color w:val="000000" w:themeColor="text1"/>
          <w:sz w:val="24"/>
          <w:szCs w:val="24"/>
        </w:rPr>
        <w:t>g</w:t>
      </w:r>
      <w:r w:rsidRPr="00260061">
        <w:rPr>
          <w:bCs/>
          <w:color w:val="000000" w:themeColor="text1"/>
          <w:sz w:val="24"/>
          <w:szCs w:val="24"/>
          <w:lang w:val="en-US"/>
        </w:rPr>
        <w:t xml:space="preserve"> so sánh tế bào động vật và tế bào thực vật</w:t>
      </w:r>
    </w:p>
    <w:p w14:paraId="25416399" w14:textId="4ECC5ADD" w:rsidR="00B405C8" w:rsidRPr="00260061" w:rsidRDefault="00B405C8" w:rsidP="00CC4234">
      <w:pPr>
        <w:spacing w:line="264" w:lineRule="auto"/>
        <w:ind w:firstLine="142"/>
        <w:jc w:val="both"/>
        <w:rPr>
          <w:color w:val="000000" w:themeColor="text1"/>
          <w:sz w:val="24"/>
          <w:szCs w:val="24"/>
        </w:rPr>
      </w:pPr>
      <w:r w:rsidRPr="00260061">
        <w:rPr>
          <w:color w:val="000000" w:themeColor="text1"/>
          <w:sz w:val="24"/>
          <w:szCs w:val="24"/>
        </w:rPr>
        <w:t>- Phân biệt các hình thức vận chuyển các chất qua màng tế bào. Vận dụng giải thích thực tiễn cuộc sống.</w:t>
      </w:r>
    </w:p>
    <w:p w14:paraId="309BDDBF" w14:textId="2D7A41D1" w:rsidR="00B405C8" w:rsidRPr="00260061" w:rsidRDefault="00B405C8" w:rsidP="00CC4234">
      <w:pPr>
        <w:spacing w:line="264" w:lineRule="auto"/>
        <w:ind w:firstLine="142"/>
        <w:jc w:val="both"/>
        <w:rPr>
          <w:color w:val="000000" w:themeColor="text1"/>
          <w:sz w:val="24"/>
          <w:szCs w:val="24"/>
        </w:rPr>
      </w:pPr>
      <w:r w:rsidRPr="00260061">
        <w:rPr>
          <w:color w:val="000000" w:themeColor="text1"/>
          <w:sz w:val="24"/>
          <w:szCs w:val="24"/>
        </w:rPr>
        <w:t>- Nhận biết các cách thức truyền tin giữa các tế bào trong cơ thể đa bào.</w:t>
      </w:r>
    </w:p>
    <w:p w14:paraId="0CEB77BC" w14:textId="72DED924" w:rsidR="00B405C8" w:rsidRPr="00260061" w:rsidRDefault="00E45BF3" w:rsidP="00CC4234">
      <w:pPr>
        <w:spacing w:line="264" w:lineRule="auto"/>
        <w:ind w:firstLine="142"/>
        <w:jc w:val="both"/>
        <w:rPr>
          <w:bCs/>
          <w:color w:val="000000" w:themeColor="text1"/>
          <w:sz w:val="24"/>
          <w:szCs w:val="24"/>
          <w:lang w:val="vi-VN"/>
        </w:rPr>
      </w:pPr>
      <w:r w:rsidRPr="00260061">
        <w:rPr>
          <w:color w:val="000000" w:themeColor="text1"/>
          <w:sz w:val="24"/>
          <w:szCs w:val="24"/>
        </w:rPr>
        <w:t xml:space="preserve">- </w:t>
      </w:r>
      <w:r w:rsidR="00BA2EF4" w:rsidRPr="00260061">
        <w:rPr>
          <w:color w:val="000000" w:themeColor="text1"/>
          <w:sz w:val="24"/>
          <w:szCs w:val="24"/>
        </w:rPr>
        <w:t>Khái</w:t>
      </w:r>
      <w:r w:rsidR="00BA2EF4" w:rsidRPr="00260061">
        <w:rPr>
          <w:color w:val="000000" w:themeColor="text1"/>
          <w:sz w:val="24"/>
          <w:szCs w:val="24"/>
          <w:lang w:val="vi-VN"/>
        </w:rPr>
        <w:t xml:space="preserve"> quát</w:t>
      </w:r>
      <w:r w:rsidRPr="00260061">
        <w:rPr>
          <w:color w:val="000000" w:themeColor="text1"/>
          <w:sz w:val="24"/>
          <w:szCs w:val="24"/>
        </w:rPr>
        <w:t xml:space="preserve"> được 3 giai đoạn truyền tin trong tế bào.</w:t>
      </w:r>
    </w:p>
    <w:p w14:paraId="2BBC64BE" w14:textId="7C8307C0" w:rsidR="00153CFF" w:rsidRPr="00260061" w:rsidRDefault="00153CFF" w:rsidP="00CC4234">
      <w:pPr>
        <w:spacing w:line="264" w:lineRule="auto"/>
        <w:ind w:firstLine="142"/>
        <w:jc w:val="both"/>
        <w:rPr>
          <w:b/>
          <w:bCs/>
          <w:color w:val="000000" w:themeColor="text1"/>
          <w:sz w:val="24"/>
          <w:szCs w:val="24"/>
          <w:lang w:val="en-GB"/>
        </w:rPr>
      </w:pPr>
      <w:r w:rsidRPr="00260061">
        <w:rPr>
          <w:b/>
          <w:bCs/>
          <w:color w:val="000000" w:themeColor="text1"/>
          <w:sz w:val="24"/>
          <w:szCs w:val="24"/>
        </w:rPr>
        <w:t>2.2. Các dạng câu hỏi định lượng:</w:t>
      </w:r>
      <w:r w:rsidR="00E45BF3" w:rsidRPr="00260061">
        <w:rPr>
          <w:b/>
          <w:bCs/>
          <w:color w:val="000000" w:themeColor="text1"/>
          <w:sz w:val="24"/>
          <w:szCs w:val="24"/>
        </w:rPr>
        <w:t xml:space="preserve"> </w:t>
      </w:r>
      <w:r w:rsidR="00E45BF3" w:rsidRPr="00260061">
        <w:rPr>
          <w:color w:val="000000" w:themeColor="text1"/>
          <w:sz w:val="24"/>
          <w:szCs w:val="24"/>
        </w:rPr>
        <w:t>không</w:t>
      </w:r>
    </w:p>
    <w:p w14:paraId="177B6EAA" w14:textId="1DC880AF" w:rsidR="00B405C8" w:rsidRPr="00260061" w:rsidRDefault="00153CFF" w:rsidP="00CC4234">
      <w:pPr>
        <w:spacing w:line="264" w:lineRule="auto"/>
        <w:ind w:firstLine="142"/>
        <w:jc w:val="both"/>
        <w:rPr>
          <w:b/>
          <w:bCs/>
          <w:color w:val="000000" w:themeColor="text1"/>
          <w:sz w:val="24"/>
          <w:szCs w:val="24"/>
        </w:rPr>
      </w:pPr>
      <w:r w:rsidRPr="00260061">
        <w:rPr>
          <w:b/>
          <w:bCs/>
          <w:color w:val="000000" w:themeColor="text1"/>
          <w:sz w:val="24"/>
          <w:szCs w:val="24"/>
        </w:rPr>
        <w:t>2.3.Ma trận</w:t>
      </w:r>
    </w:p>
    <w:tbl>
      <w:tblPr>
        <w:tblStyle w:val="TableGrid"/>
        <w:tblW w:w="5000" w:type="pct"/>
        <w:tblLook w:val="04A0" w:firstRow="1" w:lastRow="0" w:firstColumn="1" w:lastColumn="0" w:noHBand="0" w:noVBand="1"/>
      </w:tblPr>
      <w:tblGrid>
        <w:gridCol w:w="2778"/>
        <w:gridCol w:w="772"/>
        <w:gridCol w:w="852"/>
        <w:gridCol w:w="785"/>
        <w:gridCol w:w="772"/>
        <w:gridCol w:w="852"/>
        <w:gridCol w:w="785"/>
        <w:gridCol w:w="772"/>
        <w:gridCol w:w="852"/>
        <w:gridCol w:w="785"/>
      </w:tblGrid>
      <w:tr w:rsidR="00260061" w:rsidRPr="00260061" w14:paraId="6051D2F1" w14:textId="77777777" w:rsidTr="00E45BF3">
        <w:tc>
          <w:tcPr>
            <w:tcW w:w="1857" w:type="pct"/>
            <w:vMerge w:val="restart"/>
            <w:vAlign w:val="center"/>
          </w:tcPr>
          <w:p w14:paraId="39542203" w14:textId="366D76BB"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
                <w:color w:val="000000" w:themeColor="text1"/>
                <w:sz w:val="24"/>
                <w:szCs w:val="24"/>
              </w:rPr>
            </w:pPr>
            <w:r w:rsidRPr="00260061">
              <w:rPr>
                <w:b/>
                <w:color w:val="000000" w:themeColor="text1"/>
                <w:sz w:val="24"/>
                <w:szCs w:val="24"/>
              </w:rPr>
              <w:t>Nội dung</w:t>
            </w:r>
          </w:p>
        </w:tc>
        <w:tc>
          <w:tcPr>
            <w:tcW w:w="2095" w:type="pct"/>
            <w:gridSpan w:val="6"/>
            <w:vAlign w:val="center"/>
          </w:tcPr>
          <w:p w14:paraId="76BA3211" w14:textId="7A6754C9"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
                <w:color w:val="000000" w:themeColor="text1"/>
                <w:sz w:val="24"/>
                <w:szCs w:val="24"/>
              </w:rPr>
            </w:pPr>
            <w:r w:rsidRPr="00260061">
              <w:rPr>
                <w:b/>
                <w:color w:val="000000" w:themeColor="text1"/>
                <w:sz w:val="24"/>
                <w:szCs w:val="24"/>
              </w:rPr>
              <w:t>TNKQ</w:t>
            </w:r>
          </w:p>
        </w:tc>
        <w:tc>
          <w:tcPr>
            <w:tcW w:w="1048" w:type="pct"/>
            <w:gridSpan w:val="3"/>
            <w:vMerge w:val="restart"/>
          </w:tcPr>
          <w:p w14:paraId="0513B6A0" w14:textId="548F5E50"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r w:rsidRPr="00260061">
              <w:rPr>
                <w:b/>
                <w:bCs/>
                <w:color w:val="000000" w:themeColor="text1"/>
                <w:sz w:val="24"/>
                <w:szCs w:val="24"/>
              </w:rPr>
              <w:t>Tự luận</w:t>
            </w:r>
          </w:p>
        </w:tc>
      </w:tr>
      <w:tr w:rsidR="00260061" w:rsidRPr="00260061" w14:paraId="40B0DEDF" w14:textId="77777777" w:rsidTr="00E45BF3">
        <w:tc>
          <w:tcPr>
            <w:tcW w:w="1857" w:type="pct"/>
            <w:vMerge/>
          </w:tcPr>
          <w:p w14:paraId="2F2605FB" w14:textId="77777777" w:rsidR="00E45BF3" w:rsidRPr="00260061" w:rsidRDefault="00E45BF3" w:rsidP="00CC4234">
            <w:pPr>
              <w:tabs>
                <w:tab w:val="left" w:pos="284"/>
                <w:tab w:val="left" w:pos="709"/>
                <w:tab w:val="left" w:pos="2835"/>
                <w:tab w:val="left" w:pos="5103"/>
                <w:tab w:val="left" w:pos="7938"/>
              </w:tabs>
              <w:spacing w:line="264" w:lineRule="auto"/>
              <w:ind w:right="-24" w:firstLine="142"/>
              <w:rPr>
                <w:bCs/>
                <w:color w:val="000000" w:themeColor="text1"/>
                <w:sz w:val="24"/>
                <w:szCs w:val="24"/>
              </w:rPr>
            </w:pPr>
          </w:p>
        </w:tc>
        <w:tc>
          <w:tcPr>
            <w:tcW w:w="1048" w:type="pct"/>
            <w:gridSpan w:val="3"/>
            <w:vAlign w:val="center"/>
          </w:tcPr>
          <w:p w14:paraId="00DA25D7" w14:textId="6CBF2904"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r w:rsidRPr="00260061">
              <w:rPr>
                <w:bCs/>
                <w:i/>
                <w:color w:val="000000" w:themeColor="text1"/>
                <w:sz w:val="24"/>
                <w:szCs w:val="24"/>
              </w:rPr>
              <w:t>Nhiều lựa chọn</w:t>
            </w:r>
          </w:p>
        </w:tc>
        <w:tc>
          <w:tcPr>
            <w:tcW w:w="1048" w:type="pct"/>
            <w:gridSpan w:val="3"/>
            <w:vAlign w:val="center"/>
          </w:tcPr>
          <w:p w14:paraId="24BB4487" w14:textId="1A2955AD"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r w:rsidRPr="00260061">
              <w:rPr>
                <w:bCs/>
                <w:i/>
                <w:color w:val="000000" w:themeColor="text1"/>
                <w:sz w:val="24"/>
                <w:szCs w:val="24"/>
              </w:rPr>
              <w:t>“Đúng – Sai”</w:t>
            </w:r>
          </w:p>
        </w:tc>
        <w:tc>
          <w:tcPr>
            <w:tcW w:w="1048" w:type="pct"/>
            <w:gridSpan w:val="3"/>
            <w:vMerge/>
          </w:tcPr>
          <w:p w14:paraId="3483D5E1" w14:textId="77777777"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p>
        </w:tc>
      </w:tr>
      <w:tr w:rsidR="00260061" w:rsidRPr="00260061" w14:paraId="22E2B40A" w14:textId="77777777" w:rsidTr="00E45BF3">
        <w:tc>
          <w:tcPr>
            <w:tcW w:w="1857" w:type="pct"/>
            <w:vMerge/>
          </w:tcPr>
          <w:p w14:paraId="4C6811AA" w14:textId="77777777" w:rsidR="00E45BF3" w:rsidRPr="00260061" w:rsidRDefault="00E45BF3" w:rsidP="00CC4234">
            <w:pPr>
              <w:tabs>
                <w:tab w:val="left" w:pos="284"/>
                <w:tab w:val="left" w:pos="709"/>
                <w:tab w:val="left" w:pos="2835"/>
                <w:tab w:val="left" w:pos="5103"/>
                <w:tab w:val="left" w:pos="7938"/>
              </w:tabs>
              <w:spacing w:line="264" w:lineRule="auto"/>
              <w:ind w:right="-24" w:firstLine="142"/>
              <w:rPr>
                <w:bCs/>
                <w:color w:val="000000" w:themeColor="text1"/>
                <w:sz w:val="24"/>
                <w:szCs w:val="24"/>
              </w:rPr>
            </w:pPr>
          </w:p>
        </w:tc>
        <w:tc>
          <w:tcPr>
            <w:tcW w:w="318" w:type="pct"/>
          </w:tcPr>
          <w:p w14:paraId="4F7A7881" w14:textId="7F4A6AE0"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r w:rsidRPr="00260061">
              <w:rPr>
                <w:b/>
                <w:bCs/>
                <w:color w:val="000000" w:themeColor="text1"/>
                <w:sz w:val="24"/>
                <w:szCs w:val="24"/>
              </w:rPr>
              <w:t>Biết</w:t>
            </w:r>
          </w:p>
        </w:tc>
        <w:tc>
          <w:tcPr>
            <w:tcW w:w="358" w:type="pct"/>
          </w:tcPr>
          <w:p w14:paraId="286DCD39" w14:textId="64F30411"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lang w:val="en-US"/>
              </w:rPr>
            </w:pPr>
            <w:r w:rsidRPr="00260061">
              <w:rPr>
                <w:b/>
                <w:bCs/>
                <w:color w:val="000000" w:themeColor="text1"/>
                <w:sz w:val="24"/>
                <w:szCs w:val="24"/>
              </w:rPr>
              <w:t>Hiểu</w:t>
            </w:r>
          </w:p>
        </w:tc>
        <w:tc>
          <w:tcPr>
            <w:tcW w:w="372" w:type="pct"/>
          </w:tcPr>
          <w:p w14:paraId="1766CDD0" w14:textId="59EFE135"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r w:rsidRPr="00260061">
              <w:rPr>
                <w:b/>
                <w:bCs/>
                <w:color w:val="000000" w:themeColor="text1"/>
                <w:sz w:val="24"/>
                <w:szCs w:val="24"/>
              </w:rPr>
              <w:t>Vận dụng</w:t>
            </w:r>
          </w:p>
        </w:tc>
        <w:tc>
          <w:tcPr>
            <w:tcW w:w="318" w:type="pct"/>
          </w:tcPr>
          <w:p w14:paraId="5DF270B0" w14:textId="629F90B5"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r w:rsidRPr="00260061">
              <w:rPr>
                <w:b/>
                <w:bCs/>
                <w:color w:val="000000" w:themeColor="text1"/>
                <w:sz w:val="24"/>
                <w:szCs w:val="24"/>
              </w:rPr>
              <w:t>Biết</w:t>
            </w:r>
          </w:p>
        </w:tc>
        <w:tc>
          <w:tcPr>
            <w:tcW w:w="358" w:type="pct"/>
          </w:tcPr>
          <w:p w14:paraId="38D9FEC2" w14:textId="1E7F6385"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r w:rsidRPr="00260061">
              <w:rPr>
                <w:b/>
                <w:bCs/>
                <w:color w:val="000000" w:themeColor="text1"/>
                <w:sz w:val="24"/>
                <w:szCs w:val="24"/>
              </w:rPr>
              <w:t>Hiểu</w:t>
            </w:r>
          </w:p>
        </w:tc>
        <w:tc>
          <w:tcPr>
            <w:tcW w:w="372" w:type="pct"/>
          </w:tcPr>
          <w:p w14:paraId="1E0F24C2" w14:textId="1819B126"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r w:rsidRPr="00260061">
              <w:rPr>
                <w:b/>
                <w:bCs/>
                <w:color w:val="000000" w:themeColor="text1"/>
                <w:sz w:val="24"/>
                <w:szCs w:val="24"/>
              </w:rPr>
              <w:t>Vận dụng</w:t>
            </w:r>
          </w:p>
        </w:tc>
        <w:tc>
          <w:tcPr>
            <w:tcW w:w="318" w:type="pct"/>
          </w:tcPr>
          <w:p w14:paraId="4601D681" w14:textId="2CADAB63"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r w:rsidRPr="00260061">
              <w:rPr>
                <w:b/>
                <w:bCs/>
                <w:color w:val="000000" w:themeColor="text1"/>
                <w:sz w:val="24"/>
                <w:szCs w:val="24"/>
              </w:rPr>
              <w:t>Biết</w:t>
            </w:r>
          </w:p>
        </w:tc>
        <w:tc>
          <w:tcPr>
            <w:tcW w:w="358" w:type="pct"/>
          </w:tcPr>
          <w:p w14:paraId="4F8EFD43" w14:textId="1D94D1BA"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r w:rsidRPr="00260061">
              <w:rPr>
                <w:b/>
                <w:bCs/>
                <w:color w:val="000000" w:themeColor="text1"/>
                <w:sz w:val="24"/>
                <w:szCs w:val="24"/>
              </w:rPr>
              <w:t>Hiểu</w:t>
            </w:r>
          </w:p>
        </w:tc>
        <w:tc>
          <w:tcPr>
            <w:tcW w:w="372" w:type="pct"/>
          </w:tcPr>
          <w:p w14:paraId="3B96CA7B" w14:textId="713EA176"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r w:rsidRPr="00260061">
              <w:rPr>
                <w:b/>
                <w:bCs/>
                <w:color w:val="000000" w:themeColor="text1"/>
                <w:sz w:val="24"/>
                <w:szCs w:val="24"/>
              </w:rPr>
              <w:t>Vận dụng</w:t>
            </w:r>
          </w:p>
        </w:tc>
      </w:tr>
      <w:tr w:rsidR="00260061" w:rsidRPr="00260061" w14:paraId="6134A3DA" w14:textId="77777777" w:rsidTr="00E45BF3">
        <w:tc>
          <w:tcPr>
            <w:tcW w:w="1857" w:type="pct"/>
          </w:tcPr>
          <w:p w14:paraId="566ACD4C" w14:textId="7F3360C4" w:rsidR="00E45BF3" w:rsidRPr="00260061" w:rsidRDefault="00E45BF3" w:rsidP="00CC4234">
            <w:pPr>
              <w:tabs>
                <w:tab w:val="left" w:pos="284"/>
                <w:tab w:val="left" w:pos="709"/>
                <w:tab w:val="left" w:pos="2835"/>
                <w:tab w:val="left" w:pos="5103"/>
                <w:tab w:val="left" w:pos="7938"/>
              </w:tabs>
              <w:spacing w:line="264" w:lineRule="auto"/>
              <w:ind w:right="-24" w:firstLine="142"/>
              <w:rPr>
                <w:bCs/>
                <w:color w:val="000000" w:themeColor="text1"/>
                <w:sz w:val="24"/>
                <w:szCs w:val="24"/>
                <w:lang w:val="vi-VN"/>
              </w:rPr>
            </w:pPr>
            <w:r w:rsidRPr="00260061">
              <w:rPr>
                <w:bCs/>
                <w:color w:val="000000" w:themeColor="text1"/>
                <w:sz w:val="24"/>
                <w:szCs w:val="24"/>
              </w:rPr>
              <w:t>Tế bào nhân thực</w:t>
            </w:r>
          </w:p>
        </w:tc>
        <w:tc>
          <w:tcPr>
            <w:tcW w:w="318" w:type="pct"/>
            <w:vAlign w:val="center"/>
          </w:tcPr>
          <w:p w14:paraId="5A52B134" w14:textId="0B7BF666" w:rsidR="00E45BF3" w:rsidRPr="00260061" w:rsidRDefault="00BB410A"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lang w:val="vi-VN"/>
              </w:rPr>
            </w:pPr>
            <w:r w:rsidRPr="00260061">
              <w:rPr>
                <w:bCs/>
                <w:color w:val="000000" w:themeColor="text1"/>
                <w:sz w:val="24"/>
                <w:szCs w:val="24"/>
                <w:lang w:val="vi-VN"/>
              </w:rPr>
              <w:t>3</w:t>
            </w:r>
          </w:p>
        </w:tc>
        <w:tc>
          <w:tcPr>
            <w:tcW w:w="358" w:type="pct"/>
            <w:vAlign w:val="center"/>
          </w:tcPr>
          <w:p w14:paraId="3164F481" w14:textId="77777777"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lang w:val="en-US"/>
              </w:rPr>
            </w:pPr>
            <w:r w:rsidRPr="00260061">
              <w:rPr>
                <w:bCs/>
                <w:color w:val="000000" w:themeColor="text1"/>
                <w:sz w:val="24"/>
                <w:szCs w:val="24"/>
                <w:lang w:val="en-US"/>
              </w:rPr>
              <w:t>1</w:t>
            </w:r>
          </w:p>
        </w:tc>
        <w:tc>
          <w:tcPr>
            <w:tcW w:w="372" w:type="pct"/>
            <w:vAlign w:val="center"/>
          </w:tcPr>
          <w:p w14:paraId="0904BFD3" w14:textId="77777777"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r w:rsidRPr="00260061">
              <w:rPr>
                <w:bCs/>
                <w:color w:val="000000" w:themeColor="text1"/>
                <w:sz w:val="24"/>
                <w:szCs w:val="24"/>
              </w:rPr>
              <w:t>1</w:t>
            </w:r>
          </w:p>
        </w:tc>
        <w:tc>
          <w:tcPr>
            <w:tcW w:w="318" w:type="pct"/>
            <w:vAlign w:val="center"/>
          </w:tcPr>
          <w:p w14:paraId="163FB5A8" w14:textId="3CFE772B" w:rsidR="00E45BF3" w:rsidRPr="00260061" w:rsidRDefault="00DF77B2"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lang w:val="vi-VN"/>
              </w:rPr>
            </w:pPr>
            <w:r w:rsidRPr="00260061">
              <w:rPr>
                <w:bCs/>
                <w:color w:val="000000" w:themeColor="text1"/>
                <w:sz w:val="24"/>
                <w:szCs w:val="24"/>
                <w:lang w:val="vi-VN"/>
              </w:rPr>
              <w:t>2</w:t>
            </w:r>
          </w:p>
        </w:tc>
        <w:tc>
          <w:tcPr>
            <w:tcW w:w="358" w:type="pct"/>
            <w:vAlign w:val="center"/>
          </w:tcPr>
          <w:p w14:paraId="2528A3C2" w14:textId="575F6041" w:rsidR="00E45BF3" w:rsidRPr="00260061" w:rsidRDefault="00DF77B2"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lang w:val="vi-VN"/>
              </w:rPr>
            </w:pPr>
            <w:r w:rsidRPr="00260061">
              <w:rPr>
                <w:bCs/>
                <w:color w:val="000000" w:themeColor="text1"/>
                <w:sz w:val="24"/>
                <w:szCs w:val="24"/>
                <w:lang w:val="vi-VN"/>
              </w:rPr>
              <w:t>1</w:t>
            </w:r>
          </w:p>
        </w:tc>
        <w:tc>
          <w:tcPr>
            <w:tcW w:w="372" w:type="pct"/>
            <w:vAlign w:val="center"/>
          </w:tcPr>
          <w:p w14:paraId="231F0605" w14:textId="221C2D5C" w:rsidR="00E45BF3" w:rsidRPr="00260061" w:rsidRDefault="00DF77B2"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lang w:val="vi-VN"/>
              </w:rPr>
            </w:pPr>
            <w:r w:rsidRPr="00260061">
              <w:rPr>
                <w:bCs/>
                <w:color w:val="000000" w:themeColor="text1"/>
                <w:sz w:val="24"/>
                <w:szCs w:val="24"/>
                <w:lang w:val="vi-VN"/>
              </w:rPr>
              <w:t>1</w:t>
            </w:r>
          </w:p>
        </w:tc>
        <w:tc>
          <w:tcPr>
            <w:tcW w:w="318" w:type="pct"/>
          </w:tcPr>
          <w:p w14:paraId="5EF2894A" w14:textId="77777777"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p>
        </w:tc>
        <w:tc>
          <w:tcPr>
            <w:tcW w:w="358" w:type="pct"/>
          </w:tcPr>
          <w:p w14:paraId="1989C65C" w14:textId="356E2DBF" w:rsidR="00E45BF3" w:rsidRPr="00260061" w:rsidRDefault="00CF4934"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lang w:val="vi-VN"/>
              </w:rPr>
            </w:pPr>
            <w:r w:rsidRPr="00260061">
              <w:rPr>
                <w:bCs/>
                <w:color w:val="000000" w:themeColor="text1"/>
                <w:sz w:val="24"/>
                <w:szCs w:val="24"/>
                <w:lang w:val="vi-VN"/>
              </w:rPr>
              <w:t>1</w:t>
            </w:r>
          </w:p>
        </w:tc>
        <w:tc>
          <w:tcPr>
            <w:tcW w:w="372" w:type="pct"/>
          </w:tcPr>
          <w:p w14:paraId="558B6F2B" w14:textId="2410A43F"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p>
        </w:tc>
      </w:tr>
      <w:tr w:rsidR="00260061" w:rsidRPr="00260061" w14:paraId="186BF49D" w14:textId="77777777" w:rsidTr="00E45BF3">
        <w:tc>
          <w:tcPr>
            <w:tcW w:w="1857" w:type="pct"/>
          </w:tcPr>
          <w:p w14:paraId="3B7EDD3A" w14:textId="3C45E346" w:rsidR="00E45BF3" w:rsidRPr="00260061" w:rsidRDefault="00E45BF3" w:rsidP="00CC4234">
            <w:pPr>
              <w:tabs>
                <w:tab w:val="left" w:pos="284"/>
                <w:tab w:val="left" w:pos="709"/>
                <w:tab w:val="left" w:pos="2835"/>
                <w:tab w:val="left" w:pos="5103"/>
                <w:tab w:val="left" w:pos="7938"/>
              </w:tabs>
              <w:spacing w:line="264" w:lineRule="auto"/>
              <w:ind w:right="-24" w:firstLine="142"/>
              <w:rPr>
                <w:bCs/>
                <w:color w:val="000000" w:themeColor="text1"/>
                <w:sz w:val="24"/>
                <w:szCs w:val="24"/>
                <w:lang w:val="en-US"/>
              </w:rPr>
            </w:pPr>
            <w:r w:rsidRPr="00260061">
              <w:rPr>
                <w:color w:val="000000" w:themeColor="text1"/>
                <w:sz w:val="24"/>
                <w:szCs w:val="24"/>
                <w:lang w:val="en-US"/>
              </w:rPr>
              <w:t>Vận chuyển các chất qua màng tế bào</w:t>
            </w:r>
          </w:p>
        </w:tc>
        <w:tc>
          <w:tcPr>
            <w:tcW w:w="318" w:type="pct"/>
            <w:vAlign w:val="center"/>
          </w:tcPr>
          <w:p w14:paraId="0CF9DDA7" w14:textId="2CA91BF8" w:rsidR="00E45BF3" w:rsidRPr="00260061" w:rsidRDefault="00BB410A"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lang w:val="vi-VN"/>
              </w:rPr>
            </w:pPr>
            <w:r w:rsidRPr="00260061">
              <w:rPr>
                <w:bCs/>
                <w:color w:val="000000" w:themeColor="text1"/>
                <w:sz w:val="24"/>
                <w:szCs w:val="24"/>
                <w:lang w:val="vi-VN"/>
              </w:rPr>
              <w:t>2</w:t>
            </w:r>
          </w:p>
        </w:tc>
        <w:tc>
          <w:tcPr>
            <w:tcW w:w="358" w:type="pct"/>
            <w:vAlign w:val="center"/>
          </w:tcPr>
          <w:p w14:paraId="68B91280" w14:textId="77777777"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lang w:val="en-US"/>
              </w:rPr>
            </w:pPr>
            <w:r w:rsidRPr="00260061">
              <w:rPr>
                <w:bCs/>
                <w:color w:val="000000" w:themeColor="text1"/>
                <w:sz w:val="24"/>
                <w:szCs w:val="24"/>
                <w:lang w:val="en-US"/>
              </w:rPr>
              <w:t>1</w:t>
            </w:r>
          </w:p>
        </w:tc>
        <w:tc>
          <w:tcPr>
            <w:tcW w:w="372" w:type="pct"/>
            <w:vAlign w:val="center"/>
          </w:tcPr>
          <w:p w14:paraId="1F07B99B" w14:textId="77777777"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r w:rsidRPr="00260061">
              <w:rPr>
                <w:bCs/>
                <w:color w:val="000000" w:themeColor="text1"/>
                <w:sz w:val="24"/>
                <w:szCs w:val="24"/>
              </w:rPr>
              <w:t>1</w:t>
            </w:r>
          </w:p>
        </w:tc>
        <w:tc>
          <w:tcPr>
            <w:tcW w:w="318" w:type="pct"/>
            <w:vAlign w:val="center"/>
          </w:tcPr>
          <w:p w14:paraId="06682184" w14:textId="0B0D248A" w:rsidR="00E45BF3" w:rsidRPr="00260061" w:rsidRDefault="00DF77B2"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highlight w:val="yellow"/>
                <w:lang w:val="vi-VN"/>
              </w:rPr>
            </w:pPr>
            <w:r w:rsidRPr="00260061">
              <w:rPr>
                <w:bCs/>
                <w:color w:val="000000" w:themeColor="text1"/>
                <w:sz w:val="24"/>
                <w:szCs w:val="24"/>
                <w:lang w:val="vi-VN"/>
              </w:rPr>
              <w:t>4</w:t>
            </w:r>
          </w:p>
        </w:tc>
        <w:tc>
          <w:tcPr>
            <w:tcW w:w="358" w:type="pct"/>
            <w:vAlign w:val="center"/>
          </w:tcPr>
          <w:p w14:paraId="63DA6CE3" w14:textId="2910E204" w:rsidR="00E45BF3" w:rsidRPr="00260061" w:rsidRDefault="00DF77B2"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lang w:val="vi-VN"/>
              </w:rPr>
            </w:pPr>
            <w:r w:rsidRPr="00260061">
              <w:rPr>
                <w:bCs/>
                <w:color w:val="000000" w:themeColor="text1"/>
                <w:sz w:val="24"/>
                <w:szCs w:val="24"/>
                <w:lang w:val="vi-VN"/>
              </w:rPr>
              <w:t>2</w:t>
            </w:r>
          </w:p>
        </w:tc>
        <w:tc>
          <w:tcPr>
            <w:tcW w:w="372" w:type="pct"/>
            <w:vAlign w:val="center"/>
          </w:tcPr>
          <w:p w14:paraId="4D90398C" w14:textId="3ED262D1" w:rsidR="00E45BF3" w:rsidRPr="00260061" w:rsidRDefault="00DF77B2"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lang w:val="vi-VN"/>
              </w:rPr>
            </w:pPr>
            <w:r w:rsidRPr="00260061">
              <w:rPr>
                <w:bCs/>
                <w:color w:val="000000" w:themeColor="text1"/>
                <w:sz w:val="24"/>
                <w:szCs w:val="24"/>
                <w:lang w:val="vi-VN"/>
              </w:rPr>
              <w:t>2</w:t>
            </w:r>
          </w:p>
        </w:tc>
        <w:tc>
          <w:tcPr>
            <w:tcW w:w="318" w:type="pct"/>
          </w:tcPr>
          <w:p w14:paraId="7A4DFB3F" w14:textId="77777777"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lang w:val="en-US"/>
              </w:rPr>
            </w:pPr>
          </w:p>
        </w:tc>
        <w:tc>
          <w:tcPr>
            <w:tcW w:w="358" w:type="pct"/>
          </w:tcPr>
          <w:p w14:paraId="1CAC9334" w14:textId="2D79D1B1"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p>
        </w:tc>
        <w:tc>
          <w:tcPr>
            <w:tcW w:w="372" w:type="pct"/>
          </w:tcPr>
          <w:p w14:paraId="2397FA59" w14:textId="161E50DB" w:rsidR="00E45BF3" w:rsidRPr="00260061" w:rsidRDefault="00CF4934"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lang w:val="vi-VN"/>
              </w:rPr>
            </w:pPr>
            <w:r w:rsidRPr="00260061">
              <w:rPr>
                <w:bCs/>
                <w:color w:val="000000" w:themeColor="text1"/>
                <w:sz w:val="24"/>
                <w:szCs w:val="24"/>
                <w:lang w:val="vi-VN"/>
              </w:rPr>
              <w:t>1</w:t>
            </w:r>
          </w:p>
        </w:tc>
      </w:tr>
      <w:tr w:rsidR="00260061" w:rsidRPr="00260061" w14:paraId="540F49C7" w14:textId="77777777" w:rsidTr="00E45BF3">
        <w:tc>
          <w:tcPr>
            <w:tcW w:w="1857" w:type="pct"/>
          </w:tcPr>
          <w:p w14:paraId="0093DB12" w14:textId="111E6D01" w:rsidR="00E45BF3" w:rsidRPr="00260061" w:rsidRDefault="00E45BF3" w:rsidP="00CC4234">
            <w:pPr>
              <w:tabs>
                <w:tab w:val="left" w:pos="284"/>
                <w:tab w:val="left" w:pos="709"/>
                <w:tab w:val="left" w:pos="2835"/>
                <w:tab w:val="left" w:pos="5103"/>
                <w:tab w:val="left" w:pos="7938"/>
              </w:tabs>
              <w:spacing w:line="264" w:lineRule="auto"/>
              <w:ind w:right="-24" w:firstLine="142"/>
              <w:rPr>
                <w:bCs/>
                <w:color w:val="000000" w:themeColor="text1"/>
                <w:sz w:val="24"/>
                <w:szCs w:val="24"/>
                <w:lang w:val="en-US"/>
              </w:rPr>
            </w:pPr>
            <w:r w:rsidRPr="00260061">
              <w:rPr>
                <w:color w:val="000000" w:themeColor="text1"/>
                <w:sz w:val="24"/>
                <w:szCs w:val="24"/>
                <w:lang w:val="en-US"/>
              </w:rPr>
              <w:t>Truyền tin tế bào</w:t>
            </w:r>
          </w:p>
        </w:tc>
        <w:tc>
          <w:tcPr>
            <w:tcW w:w="318" w:type="pct"/>
            <w:vAlign w:val="center"/>
          </w:tcPr>
          <w:p w14:paraId="4347DF36" w14:textId="3612178A"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r w:rsidRPr="00260061">
              <w:rPr>
                <w:bCs/>
                <w:color w:val="000000" w:themeColor="text1"/>
                <w:sz w:val="24"/>
                <w:szCs w:val="24"/>
              </w:rPr>
              <w:t>1</w:t>
            </w:r>
          </w:p>
        </w:tc>
        <w:tc>
          <w:tcPr>
            <w:tcW w:w="358" w:type="pct"/>
            <w:vAlign w:val="center"/>
          </w:tcPr>
          <w:p w14:paraId="374AF1C3" w14:textId="77777777"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lang w:val="en-US"/>
              </w:rPr>
            </w:pPr>
            <w:r w:rsidRPr="00260061">
              <w:rPr>
                <w:bCs/>
                <w:color w:val="000000" w:themeColor="text1"/>
                <w:sz w:val="24"/>
                <w:szCs w:val="24"/>
                <w:lang w:val="en-US"/>
              </w:rPr>
              <w:t>1</w:t>
            </w:r>
          </w:p>
        </w:tc>
        <w:tc>
          <w:tcPr>
            <w:tcW w:w="372" w:type="pct"/>
            <w:vAlign w:val="center"/>
          </w:tcPr>
          <w:p w14:paraId="51298E4B" w14:textId="77777777"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r w:rsidRPr="00260061">
              <w:rPr>
                <w:bCs/>
                <w:color w:val="000000" w:themeColor="text1"/>
                <w:sz w:val="24"/>
                <w:szCs w:val="24"/>
              </w:rPr>
              <w:t>1</w:t>
            </w:r>
          </w:p>
        </w:tc>
        <w:tc>
          <w:tcPr>
            <w:tcW w:w="318" w:type="pct"/>
            <w:vAlign w:val="center"/>
          </w:tcPr>
          <w:p w14:paraId="4244C5E3" w14:textId="5FFD1703" w:rsidR="00E45BF3" w:rsidRPr="00260061" w:rsidRDefault="002B2704"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r w:rsidRPr="00260061">
              <w:rPr>
                <w:bCs/>
                <w:color w:val="000000" w:themeColor="text1"/>
                <w:sz w:val="24"/>
                <w:szCs w:val="24"/>
              </w:rPr>
              <w:t>2</w:t>
            </w:r>
          </w:p>
        </w:tc>
        <w:tc>
          <w:tcPr>
            <w:tcW w:w="358" w:type="pct"/>
            <w:vAlign w:val="center"/>
          </w:tcPr>
          <w:p w14:paraId="63686BDB" w14:textId="77777777"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r w:rsidRPr="00260061">
              <w:rPr>
                <w:bCs/>
                <w:color w:val="000000" w:themeColor="text1"/>
                <w:sz w:val="24"/>
                <w:szCs w:val="24"/>
              </w:rPr>
              <w:t>1</w:t>
            </w:r>
          </w:p>
        </w:tc>
        <w:tc>
          <w:tcPr>
            <w:tcW w:w="372" w:type="pct"/>
            <w:vAlign w:val="center"/>
          </w:tcPr>
          <w:p w14:paraId="37FE9AF5" w14:textId="40CC1482" w:rsidR="00E45BF3" w:rsidRPr="00260061" w:rsidRDefault="002B2704"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r w:rsidRPr="00260061">
              <w:rPr>
                <w:bCs/>
                <w:color w:val="000000" w:themeColor="text1"/>
                <w:sz w:val="24"/>
                <w:szCs w:val="24"/>
              </w:rPr>
              <w:t>1</w:t>
            </w:r>
          </w:p>
        </w:tc>
        <w:tc>
          <w:tcPr>
            <w:tcW w:w="318" w:type="pct"/>
          </w:tcPr>
          <w:p w14:paraId="096C4286" w14:textId="77777777"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r w:rsidRPr="00260061">
              <w:rPr>
                <w:bCs/>
                <w:color w:val="000000" w:themeColor="text1"/>
                <w:sz w:val="24"/>
                <w:szCs w:val="24"/>
              </w:rPr>
              <w:t>1</w:t>
            </w:r>
          </w:p>
        </w:tc>
        <w:tc>
          <w:tcPr>
            <w:tcW w:w="358" w:type="pct"/>
          </w:tcPr>
          <w:p w14:paraId="1940BFC3" w14:textId="77777777"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p>
        </w:tc>
        <w:tc>
          <w:tcPr>
            <w:tcW w:w="372" w:type="pct"/>
          </w:tcPr>
          <w:p w14:paraId="64094E57" w14:textId="77777777"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p>
        </w:tc>
      </w:tr>
      <w:tr w:rsidR="00260061" w:rsidRPr="00260061" w14:paraId="0EB4911C" w14:textId="77777777" w:rsidTr="00E45BF3">
        <w:tc>
          <w:tcPr>
            <w:tcW w:w="1857" w:type="pct"/>
          </w:tcPr>
          <w:p w14:paraId="1805EECD" w14:textId="77777777"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lang w:val="en-US"/>
              </w:rPr>
            </w:pPr>
            <w:r w:rsidRPr="00260061">
              <w:rPr>
                <w:bCs/>
                <w:color w:val="000000" w:themeColor="text1"/>
                <w:sz w:val="24"/>
                <w:szCs w:val="24"/>
                <w:lang w:val="en-US"/>
              </w:rPr>
              <w:t>Tổng</w:t>
            </w:r>
          </w:p>
        </w:tc>
        <w:tc>
          <w:tcPr>
            <w:tcW w:w="318" w:type="pct"/>
            <w:shd w:val="clear" w:color="auto" w:fill="FBE4D5" w:themeFill="accent2" w:themeFillTint="33"/>
            <w:vAlign w:val="center"/>
          </w:tcPr>
          <w:p w14:paraId="36A6F4E8" w14:textId="77777777"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r w:rsidRPr="00260061">
              <w:rPr>
                <w:bCs/>
                <w:color w:val="000000" w:themeColor="text1"/>
                <w:sz w:val="24"/>
                <w:szCs w:val="24"/>
              </w:rPr>
              <w:t>6</w:t>
            </w:r>
          </w:p>
        </w:tc>
        <w:tc>
          <w:tcPr>
            <w:tcW w:w="358" w:type="pct"/>
            <w:shd w:val="clear" w:color="auto" w:fill="FBE4D5" w:themeFill="accent2" w:themeFillTint="33"/>
            <w:vAlign w:val="center"/>
          </w:tcPr>
          <w:p w14:paraId="3E0E383B" w14:textId="77777777"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r w:rsidRPr="00260061">
              <w:rPr>
                <w:bCs/>
                <w:color w:val="000000" w:themeColor="text1"/>
                <w:sz w:val="24"/>
                <w:szCs w:val="24"/>
              </w:rPr>
              <w:t>3</w:t>
            </w:r>
          </w:p>
        </w:tc>
        <w:tc>
          <w:tcPr>
            <w:tcW w:w="372" w:type="pct"/>
            <w:shd w:val="clear" w:color="auto" w:fill="FBE4D5" w:themeFill="accent2" w:themeFillTint="33"/>
            <w:vAlign w:val="center"/>
          </w:tcPr>
          <w:p w14:paraId="42900201" w14:textId="77777777"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r w:rsidRPr="00260061">
              <w:rPr>
                <w:bCs/>
                <w:color w:val="000000" w:themeColor="text1"/>
                <w:sz w:val="24"/>
                <w:szCs w:val="24"/>
              </w:rPr>
              <w:t>3</w:t>
            </w:r>
          </w:p>
        </w:tc>
        <w:tc>
          <w:tcPr>
            <w:tcW w:w="318" w:type="pct"/>
            <w:shd w:val="clear" w:color="auto" w:fill="FBE4D5" w:themeFill="accent2" w:themeFillTint="33"/>
            <w:vAlign w:val="center"/>
          </w:tcPr>
          <w:p w14:paraId="29A9C0A6" w14:textId="1E6CE973" w:rsidR="00E45BF3" w:rsidRPr="00260061" w:rsidRDefault="002B2704"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r w:rsidRPr="00260061">
              <w:rPr>
                <w:bCs/>
                <w:color w:val="000000" w:themeColor="text1"/>
                <w:sz w:val="24"/>
                <w:szCs w:val="24"/>
              </w:rPr>
              <w:t>8</w:t>
            </w:r>
          </w:p>
        </w:tc>
        <w:tc>
          <w:tcPr>
            <w:tcW w:w="358" w:type="pct"/>
            <w:shd w:val="clear" w:color="auto" w:fill="FBE4D5" w:themeFill="accent2" w:themeFillTint="33"/>
            <w:vAlign w:val="center"/>
          </w:tcPr>
          <w:p w14:paraId="70506370" w14:textId="6C82BA9F" w:rsidR="00E45BF3" w:rsidRPr="00260061" w:rsidRDefault="002B2704"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r w:rsidRPr="00260061">
              <w:rPr>
                <w:bCs/>
                <w:color w:val="000000" w:themeColor="text1"/>
                <w:sz w:val="24"/>
                <w:szCs w:val="24"/>
              </w:rPr>
              <w:t>4</w:t>
            </w:r>
          </w:p>
        </w:tc>
        <w:tc>
          <w:tcPr>
            <w:tcW w:w="372" w:type="pct"/>
            <w:shd w:val="clear" w:color="auto" w:fill="FBE4D5" w:themeFill="accent2" w:themeFillTint="33"/>
            <w:vAlign w:val="center"/>
          </w:tcPr>
          <w:p w14:paraId="5703B64C" w14:textId="4E2F749F" w:rsidR="00E45BF3" w:rsidRPr="00260061" w:rsidRDefault="002B2704"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r w:rsidRPr="00260061">
              <w:rPr>
                <w:bCs/>
                <w:color w:val="000000" w:themeColor="text1"/>
                <w:sz w:val="24"/>
                <w:szCs w:val="24"/>
              </w:rPr>
              <w:t>4</w:t>
            </w:r>
          </w:p>
        </w:tc>
        <w:tc>
          <w:tcPr>
            <w:tcW w:w="318" w:type="pct"/>
            <w:shd w:val="clear" w:color="auto" w:fill="FBE4D5" w:themeFill="accent2" w:themeFillTint="33"/>
          </w:tcPr>
          <w:p w14:paraId="2DF954D0" w14:textId="77777777"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r w:rsidRPr="00260061">
              <w:rPr>
                <w:bCs/>
                <w:color w:val="000000" w:themeColor="text1"/>
                <w:sz w:val="24"/>
                <w:szCs w:val="24"/>
              </w:rPr>
              <w:t>1</w:t>
            </w:r>
          </w:p>
        </w:tc>
        <w:tc>
          <w:tcPr>
            <w:tcW w:w="358" w:type="pct"/>
            <w:shd w:val="clear" w:color="auto" w:fill="FBE4D5" w:themeFill="accent2" w:themeFillTint="33"/>
          </w:tcPr>
          <w:p w14:paraId="51376E6D" w14:textId="77777777"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r w:rsidRPr="00260061">
              <w:rPr>
                <w:bCs/>
                <w:color w:val="000000" w:themeColor="text1"/>
                <w:sz w:val="24"/>
                <w:szCs w:val="24"/>
              </w:rPr>
              <w:t>1</w:t>
            </w:r>
          </w:p>
        </w:tc>
        <w:tc>
          <w:tcPr>
            <w:tcW w:w="372" w:type="pct"/>
            <w:shd w:val="clear" w:color="auto" w:fill="FBE4D5" w:themeFill="accent2" w:themeFillTint="33"/>
          </w:tcPr>
          <w:p w14:paraId="569434A5" w14:textId="6CA65A58" w:rsidR="00E45BF3" w:rsidRPr="00260061" w:rsidRDefault="002B2704"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lang w:val="vi-VN"/>
              </w:rPr>
            </w:pPr>
            <w:r w:rsidRPr="00260061">
              <w:rPr>
                <w:bCs/>
                <w:color w:val="000000" w:themeColor="text1"/>
                <w:sz w:val="24"/>
                <w:szCs w:val="24"/>
              </w:rPr>
              <w:t>1</w:t>
            </w:r>
          </w:p>
        </w:tc>
      </w:tr>
      <w:tr w:rsidR="00260061" w:rsidRPr="00260061" w14:paraId="359FC2C4" w14:textId="77777777" w:rsidTr="00E45BF3">
        <w:tc>
          <w:tcPr>
            <w:tcW w:w="1857" w:type="pct"/>
          </w:tcPr>
          <w:p w14:paraId="402F999E" w14:textId="77777777"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lang w:val="en-US"/>
              </w:rPr>
            </w:pPr>
            <w:r w:rsidRPr="00260061">
              <w:rPr>
                <w:bCs/>
                <w:color w:val="000000" w:themeColor="text1"/>
                <w:sz w:val="24"/>
                <w:szCs w:val="24"/>
                <w:lang w:val="en-US"/>
              </w:rPr>
              <w:t>Tổng số</w:t>
            </w:r>
            <w:r w:rsidRPr="00260061">
              <w:rPr>
                <w:bCs/>
                <w:color w:val="000000" w:themeColor="text1"/>
                <w:sz w:val="24"/>
                <w:szCs w:val="24"/>
              </w:rPr>
              <w:t xml:space="preserve"> </w:t>
            </w:r>
            <w:r w:rsidRPr="00260061">
              <w:rPr>
                <w:bCs/>
                <w:color w:val="000000" w:themeColor="text1"/>
                <w:sz w:val="24"/>
                <w:szCs w:val="24"/>
                <w:lang w:val="en-US"/>
              </w:rPr>
              <w:t>câu</w:t>
            </w:r>
          </w:p>
        </w:tc>
        <w:tc>
          <w:tcPr>
            <w:tcW w:w="1048" w:type="pct"/>
            <w:gridSpan w:val="3"/>
            <w:shd w:val="clear" w:color="auto" w:fill="FCEBE0"/>
          </w:tcPr>
          <w:p w14:paraId="7D250FF2" w14:textId="77777777"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r w:rsidRPr="00260061">
              <w:rPr>
                <w:bCs/>
                <w:color w:val="000000" w:themeColor="text1"/>
                <w:sz w:val="24"/>
                <w:szCs w:val="24"/>
              </w:rPr>
              <w:t>12 câu</w:t>
            </w:r>
          </w:p>
        </w:tc>
        <w:tc>
          <w:tcPr>
            <w:tcW w:w="1048" w:type="pct"/>
            <w:gridSpan w:val="3"/>
            <w:shd w:val="clear" w:color="auto" w:fill="FCEBE0"/>
          </w:tcPr>
          <w:p w14:paraId="11E1B70B" w14:textId="7F01FF5E"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r w:rsidRPr="00260061">
              <w:rPr>
                <w:bCs/>
                <w:color w:val="000000" w:themeColor="text1"/>
                <w:sz w:val="24"/>
                <w:szCs w:val="24"/>
              </w:rPr>
              <w:t>4 câu</w:t>
            </w:r>
          </w:p>
        </w:tc>
        <w:tc>
          <w:tcPr>
            <w:tcW w:w="1048" w:type="pct"/>
            <w:gridSpan w:val="3"/>
            <w:shd w:val="clear" w:color="auto" w:fill="FCEBE0"/>
          </w:tcPr>
          <w:p w14:paraId="4B5FCF47" w14:textId="175EB66E" w:rsidR="00E45BF3" w:rsidRPr="00260061" w:rsidRDefault="002B2704"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r w:rsidRPr="00260061">
              <w:rPr>
                <w:bCs/>
                <w:color w:val="000000" w:themeColor="text1"/>
                <w:sz w:val="24"/>
                <w:szCs w:val="24"/>
              </w:rPr>
              <w:t>3</w:t>
            </w:r>
            <w:r w:rsidR="00E45BF3" w:rsidRPr="00260061">
              <w:rPr>
                <w:bCs/>
                <w:color w:val="000000" w:themeColor="text1"/>
                <w:sz w:val="24"/>
                <w:szCs w:val="24"/>
              </w:rPr>
              <w:t xml:space="preserve"> câu</w:t>
            </w:r>
          </w:p>
        </w:tc>
      </w:tr>
      <w:tr w:rsidR="00260061" w:rsidRPr="00260061" w14:paraId="5DB96D51" w14:textId="77777777" w:rsidTr="00E45BF3">
        <w:tc>
          <w:tcPr>
            <w:tcW w:w="1857" w:type="pct"/>
          </w:tcPr>
          <w:p w14:paraId="4CFFA93A" w14:textId="77777777"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r w:rsidRPr="00260061">
              <w:rPr>
                <w:bCs/>
                <w:color w:val="000000" w:themeColor="text1"/>
                <w:sz w:val="24"/>
                <w:szCs w:val="24"/>
                <w:lang w:val="en-US"/>
              </w:rPr>
              <w:t>Tổng số</w:t>
            </w:r>
            <w:r w:rsidRPr="00260061">
              <w:rPr>
                <w:bCs/>
                <w:color w:val="000000" w:themeColor="text1"/>
                <w:sz w:val="24"/>
                <w:szCs w:val="24"/>
              </w:rPr>
              <w:t xml:space="preserve"> điểm</w:t>
            </w:r>
          </w:p>
        </w:tc>
        <w:tc>
          <w:tcPr>
            <w:tcW w:w="1048" w:type="pct"/>
            <w:gridSpan w:val="3"/>
            <w:shd w:val="clear" w:color="auto" w:fill="FCEBE0"/>
          </w:tcPr>
          <w:p w14:paraId="070BEF9D" w14:textId="77777777"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r w:rsidRPr="00260061">
              <w:rPr>
                <w:bCs/>
                <w:color w:val="000000" w:themeColor="text1"/>
                <w:sz w:val="24"/>
                <w:szCs w:val="24"/>
              </w:rPr>
              <w:t>3</w:t>
            </w:r>
          </w:p>
        </w:tc>
        <w:tc>
          <w:tcPr>
            <w:tcW w:w="1048" w:type="pct"/>
            <w:gridSpan w:val="3"/>
            <w:shd w:val="clear" w:color="auto" w:fill="FCEBE0"/>
          </w:tcPr>
          <w:p w14:paraId="6FF40FD5" w14:textId="03FCDC37"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r w:rsidRPr="00260061">
              <w:rPr>
                <w:bCs/>
                <w:color w:val="000000" w:themeColor="text1"/>
                <w:sz w:val="24"/>
                <w:szCs w:val="24"/>
              </w:rPr>
              <w:t>4</w:t>
            </w:r>
          </w:p>
        </w:tc>
        <w:tc>
          <w:tcPr>
            <w:tcW w:w="1048" w:type="pct"/>
            <w:gridSpan w:val="3"/>
            <w:shd w:val="clear" w:color="auto" w:fill="FCEBE0"/>
          </w:tcPr>
          <w:p w14:paraId="68B0B26A" w14:textId="77777777"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rPr>
            </w:pPr>
            <w:r w:rsidRPr="00260061">
              <w:rPr>
                <w:bCs/>
                <w:color w:val="000000" w:themeColor="text1"/>
                <w:sz w:val="24"/>
                <w:szCs w:val="24"/>
              </w:rPr>
              <w:t>3</w:t>
            </w:r>
          </w:p>
        </w:tc>
      </w:tr>
      <w:tr w:rsidR="00260061" w:rsidRPr="00260061" w14:paraId="6687F5EB" w14:textId="77777777" w:rsidTr="00E45BF3">
        <w:tc>
          <w:tcPr>
            <w:tcW w:w="1857" w:type="pct"/>
          </w:tcPr>
          <w:p w14:paraId="2DA39571" w14:textId="77777777"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lang w:val="en-US"/>
              </w:rPr>
            </w:pPr>
            <w:r w:rsidRPr="00260061">
              <w:rPr>
                <w:bCs/>
                <w:color w:val="000000" w:themeColor="text1"/>
                <w:sz w:val="24"/>
                <w:szCs w:val="24"/>
              </w:rPr>
              <w:t xml:space="preserve">Tỉ lệ </w:t>
            </w:r>
            <w:r w:rsidRPr="00260061">
              <w:rPr>
                <w:bCs/>
                <w:color w:val="000000" w:themeColor="text1"/>
                <w:sz w:val="24"/>
                <w:szCs w:val="24"/>
                <w:lang w:val="en-US"/>
              </w:rPr>
              <w:t>%</w:t>
            </w:r>
          </w:p>
        </w:tc>
        <w:tc>
          <w:tcPr>
            <w:tcW w:w="1048" w:type="pct"/>
            <w:gridSpan w:val="3"/>
            <w:shd w:val="clear" w:color="auto" w:fill="FCEBE0"/>
          </w:tcPr>
          <w:p w14:paraId="77A8E1CB" w14:textId="77777777"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lang w:val="en-US"/>
              </w:rPr>
            </w:pPr>
            <w:r w:rsidRPr="00260061">
              <w:rPr>
                <w:bCs/>
                <w:color w:val="000000" w:themeColor="text1"/>
                <w:sz w:val="24"/>
                <w:szCs w:val="24"/>
              </w:rPr>
              <w:t>3</w:t>
            </w:r>
            <w:r w:rsidRPr="00260061">
              <w:rPr>
                <w:bCs/>
                <w:color w:val="000000" w:themeColor="text1"/>
                <w:sz w:val="24"/>
                <w:szCs w:val="24"/>
                <w:lang w:val="en-US"/>
              </w:rPr>
              <w:t>0%</w:t>
            </w:r>
          </w:p>
        </w:tc>
        <w:tc>
          <w:tcPr>
            <w:tcW w:w="1048" w:type="pct"/>
            <w:gridSpan w:val="3"/>
            <w:shd w:val="clear" w:color="auto" w:fill="FCEBE0"/>
          </w:tcPr>
          <w:p w14:paraId="24EB2F78" w14:textId="1EDA69A6" w:rsidR="00E45BF3" w:rsidRPr="00260061" w:rsidRDefault="002B2704"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lang w:val="en-US"/>
              </w:rPr>
            </w:pPr>
            <w:r w:rsidRPr="00260061">
              <w:rPr>
                <w:bCs/>
                <w:color w:val="000000" w:themeColor="text1"/>
                <w:sz w:val="24"/>
                <w:szCs w:val="24"/>
              </w:rPr>
              <w:t>4</w:t>
            </w:r>
            <w:r w:rsidR="00E45BF3" w:rsidRPr="00260061">
              <w:rPr>
                <w:bCs/>
                <w:color w:val="000000" w:themeColor="text1"/>
                <w:sz w:val="24"/>
                <w:szCs w:val="24"/>
                <w:lang w:val="en-US"/>
              </w:rPr>
              <w:t>0%</w:t>
            </w:r>
          </w:p>
        </w:tc>
        <w:tc>
          <w:tcPr>
            <w:tcW w:w="1048" w:type="pct"/>
            <w:gridSpan w:val="3"/>
            <w:shd w:val="clear" w:color="auto" w:fill="FCEBE0"/>
          </w:tcPr>
          <w:p w14:paraId="35F3D6E6" w14:textId="77777777" w:rsidR="00E45BF3" w:rsidRPr="00260061" w:rsidRDefault="00E45BF3" w:rsidP="00CC4234">
            <w:pPr>
              <w:tabs>
                <w:tab w:val="left" w:pos="284"/>
                <w:tab w:val="left" w:pos="709"/>
                <w:tab w:val="left" w:pos="2835"/>
                <w:tab w:val="left" w:pos="5103"/>
                <w:tab w:val="left" w:pos="7938"/>
              </w:tabs>
              <w:spacing w:line="264" w:lineRule="auto"/>
              <w:ind w:right="-24" w:firstLine="142"/>
              <w:jc w:val="center"/>
              <w:rPr>
                <w:bCs/>
                <w:color w:val="000000" w:themeColor="text1"/>
                <w:sz w:val="24"/>
                <w:szCs w:val="24"/>
                <w:lang w:val="en-US"/>
              </w:rPr>
            </w:pPr>
            <w:r w:rsidRPr="00260061">
              <w:rPr>
                <w:bCs/>
                <w:color w:val="000000" w:themeColor="text1"/>
                <w:sz w:val="24"/>
                <w:szCs w:val="24"/>
              </w:rPr>
              <w:t>3</w:t>
            </w:r>
            <w:r w:rsidRPr="00260061">
              <w:rPr>
                <w:bCs/>
                <w:color w:val="000000" w:themeColor="text1"/>
                <w:sz w:val="24"/>
                <w:szCs w:val="24"/>
                <w:lang w:val="en-US"/>
              </w:rPr>
              <w:t>0%</w:t>
            </w:r>
          </w:p>
        </w:tc>
      </w:tr>
    </w:tbl>
    <w:p w14:paraId="7ABD8575" w14:textId="5B07A0DD" w:rsidR="00153CFF" w:rsidRPr="00260061" w:rsidRDefault="00153CFF" w:rsidP="00CC4234">
      <w:pPr>
        <w:spacing w:line="264" w:lineRule="auto"/>
        <w:ind w:firstLine="142"/>
        <w:jc w:val="both"/>
        <w:rPr>
          <w:color w:val="000000" w:themeColor="text1"/>
          <w:sz w:val="24"/>
          <w:szCs w:val="24"/>
        </w:rPr>
      </w:pPr>
      <w:r w:rsidRPr="00260061">
        <w:rPr>
          <w:b/>
          <w:bCs/>
          <w:color w:val="000000" w:themeColor="text1"/>
          <w:sz w:val="24"/>
          <w:szCs w:val="24"/>
          <w:lang w:val="en-US"/>
        </w:rPr>
        <w:t>2</w:t>
      </w:r>
      <w:r w:rsidRPr="00260061">
        <w:rPr>
          <w:b/>
          <w:bCs/>
          <w:color w:val="000000" w:themeColor="text1"/>
          <w:sz w:val="24"/>
          <w:szCs w:val="24"/>
        </w:rPr>
        <w:t>.</w:t>
      </w:r>
      <w:r w:rsidRPr="00260061">
        <w:rPr>
          <w:b/>
          <w:bCs/>
          <w:color w:val="000000" w:themeColor="text1"/>
          <w:sz w:val="24"/>
          <w:szCs w:val="24"/>
          <w:lang w:val="en-US"/>
        </w:rPr>
        <w:t>4.</w:t>
      </w:r>
      <w:r w:rsidR="00842871" w:rsidRPr="00260061">
        <w:rPr>
          <w:b/>
          <w:bCs/>
          <w:color w:val="000000" w:themeColor="text1"/>
          <w:sz w:val="24"/>
          <w:szCs w:val="24"/>
        </w:rPr>
        <w:t xml:space="preserve"> </w:t>
      </w:r>
      <w:r w:rsidRPr="00260061">
        <w:rPr>
          <w:b/>
          <w:bCs/>
          <w:color w:val="000000" w:themeColor="text1"/>
          <w:sz w:val="24"/>
          <w:szCs w:val="24"/>
        </w:rPr>
        <w:t>Câu hỏi minh họa</w:t>
      </w:r>
      <w:r w:rsidRPr="00260061">
        <w:rPr>
          <w:color w:val="000000" w:themeColor="text1"/>
          <w:sz w:val="24"/>
          <w:szCs w:val="24"/>
          <w:lang w:val="en-US"/>
        </w:rPr>
        <w:t xml:space="preserve">: </w:t>
      </w:r>
    </w:p>
    <w:p w14:paraId="4B4C0BC8" w14:textId="6B1C26ED" w:rsidR="002B2704" w:rsidRPr="00260061" w:rsidRDefault="002B2704" w:rsidP="00CC4234">
      <w:pPr>
        <w:spacing w:line="264" w:lineRule="auto"/>
        <w:ind w:firstLine="142"/>
        <w:jc w:val="both"/>
        <w:rPr>
          <w:b/>
          <w:bCs/>
          <w:color w:val="000000" w:themeColor="text1"/>
          <w:sz w:val="24"/>
          <w:szCs w:val="24"/>
        </w:rPr>
      </w:pPr>
      <w:r w:rsidRPr="00260061">
        <w:rPr>
          <w:b/>
          <w:bCs/>
          <w:color w:val="000000" w:themeColor="text1"/>
          <w:sz w:val="24"/>
          <w:szCs w:val="24"/>
        </w:rPr>
        <w:t>2.4.1.Trắc nghiệm khách quan</w:t>
      </w:r>
    </w:p>
    <w:p w14:paraId="6A418819" w14:textId="08556354" w:rsidR="002B2704" w:rsidRPr="00260061" w:rsidRDefault="002B2704" w:rsidP="00CC4234">
      <w:pPr>
        <w:spacing w:line="264" w:lineRule="auto"/>
        <w:ind w:firstLine="142"/>
        <w:jc w:val="both"/>
        <w:rPr>
          <w:color w:val="000000" w:themeColor="text1"/>
          <w:sz w:val="24"/>
          <w:szCs w:val="24"/>
          <w:lang w:val="vi-VN"/>
        </w:rPr>
      </w:pPr>
      <w:r w:rsidRPr="00260061">
        <w:rPr>
          <w:b/>
          <w:bCs/>
          <w:color w:val="000000" w:themeColor="text1"/>
          <w:sz w:val="24"/>
          <w:szCs w:val="24"/>
        </w:rPr>
        <w:t>a. TNKQ nhiều lựa chọ</w:t>
      </w:r>
      <w:r w:rsidR="00DF77B2" w:rsidRPr="00260061">
        <w:rPr>
          <w:b/>
          <w:bCs/>
          <w:color w:val="000000" w:themeColor="text1"/>
          <w:sz w:val="24"/>
          <w:szCs w:val="24"/>
          <w:lang w:val="vi-VN"/>
        </w:rPr>
        <w:t xml:space="preserve">n. </w:t>
      </w:r>
      <w:r w:rsidR="00DF77B2" w:rsidRPr="00260061">
        <w:rPr>
          <w:color w:val="000000" w:themeColor="text1"/>
          <w:sz w:val="24"/>
          <w:szCs w:val="24"/>
          <w:lang w:val="vi-VN"/>
        </w:rPr>
        <w:t>Mỗi câu hỏi học sinh chỉ chọn 1 phương án.</w:t>
      </w:r>
    </w:p>
    <w:p w14:paraId="2F9B5FBA" w14:textId="56336938" w:rsidR="002B2704" w:rsidRPr="00260061" w:rsidRDefault="002B2704" w:rsidP="00CC4234">
      <w:pPr>
        <w:spacing w:line="264" w:lineRule="auto"/>
        <w:jc w:val="both"/>
        <w:rPr>
          <w:b/>
          <w:color w:val="000000" w:themeColor="text1"/>
          <w:sz w:val="24"/>
          <w:szCs w:val="24"/>
        </w:rPr>
      </w:pPr>
      <w:r w:rsidRPr="00260061">
        <w:rPr>
          <w:b/>
          <w:color w:val="000000" w:themeColor="text1"/>
          <w:sz w:val="24"/>
          <w:szCs w:val="24"/>
        </w:rPr>
        <w:t xml:space="preserve">Câu 1. </w:t>
      </w:r>
      <w:r w:rsidRPr="00260061">
        <w:rPr>
          <w:color w:val="000000" w:themeColor="text1"/>
          <w:sz w:val="24"/>
          <w:szCs w:val="24"/>
        </w:rPr>
        <w:t xml:space="preserve">Sinh vật nào sau đây </w:t>
      </w:r>
      <w:r w:rsidRPr="00260061">
        <w:rPr>
          <w:b/>
          <w:bCs/>
          <w:color w:val="000000" w:themeColor="text1"/>
          <w:sz w:val="24"/>
          <w:szCs w:val="24"/>
        </w:rPr>
        <w:t>không</w:t>
      </w:r>
      <w:r w:rsidRPr="00260061">
        <w:rPr>
          <w:color w:val="000000" w:themeColor="text1"/>
          <w:sz w:val="24"/>
          <w:szCs w:val="24"/>
        </w:rPr>
        <w:t xml:space="preserve"> phải là sinh vật nhân thực ? </w:t>
      </w:r>
    </w:p>
    <w:p w14:paraId="76B4386F" w14:textId="77777777" w:rsidR="002B2704" w:rsidRPr="00260061" w:rsidRDefault="002B2704" w:rsidP="00CC4234">
      <w:pPr>
        <w:tabs>
          <w:tab w:val="left" w:pos="283"/>
          <w:tab w:val="left" w:pos="2835"/>
          <w:tab w:val="left" w:pos="5386"/>
          <w:tab w:val="left" w:pos="7937"/>
        </w:tabs>
        <w:spacing w:line="264" w:lineRule="auto"/>
        <w:ind w:firstLine="142"/>
        <w:jc w:val="both"/>
        <w:rPr>
          <w:color w:val="000000" w:themeColor="text1"/>
          <w:sz w:val="24"/>
          <w:szCs w:val="24"/>
        </w:rPr>
      </w:pPr>
      <w:r w:rsidRPr="00260061">
        <w:rPr>
          <w:b/>
          <w:color w:val="000000" w:themeColor="text1"/>
          <w:sz w:val="24"/>
          <w:szCs w:val="24"/>
        </w:rPr>
        <w:t>A.</w:t>
      </w:r>
      <w:r w:rsidRPr="00260061">
        <w:rPr>
          <w:color w:val="000000" w:themeColor="text1"/>
          <w:sz w:val="24"/>
          <w:szCs w:val="24"/>
        </w:rPr>
        <w:t xml:space="preserve"> Thực vật </w:t>
      </w:r>
      <w:r w:rsidRPr="00260061">
        <w:rPr>
          <w:b/>
          <w:color w:val="000000" w:themeColor="text1"/>
          <w:sz w:val="24"/>
          <w:szCs w:val="24"/>
        </w:rPr>
        <w:tab/>
        <w:t>B.</w:t>
      </w:r>
      <w:r w:rsidRPr="00260061">
        <w:rPr>
          <w:color w:val="000000" w:themeColor="text1"/>
          <w:sz w:val="24"/>
          <w:szCs w:val="24"/>
        </w:rPr>
        <w:t xml:space="preserve"> Động vật</w:t>
      </w:r>
      <w:r w:rsidRPr="00260061">
        <w:rPr>
          <w:b/>
          <w:color w:val="000000" w:themeColor="text1"/>
          <w:sz w:val="24"/>
          <w:szCs w:val="24"/>
        </w:rPr>
        <w:tab/>
        <w:t>C.</w:t>
      </w:r>
      <w:r w:rsidRPr="00260061">
        <w:rPr>
          <w:color w:val="000000" w:themeColor="text1"/>
          <w:sz w:val="24"/>
          <w:szCs w:val="24"/>
        </w:rPr>
        <w:t xml:space="preserve"> Vi khuẩn </w:t>
      </w:r>
      <w:r w:rsidRPr="00260061">
        <w:rPr>
          <w:b/>
          <w:color w:val="000000" w:themeColor="text1"/>
          <w:sz w:val="24"/>
          <w:szCs w:val="24"/>
        </w:rPr>
        <w:tab/>
        <w:t>D.</w:t>
      </w:r>
      <w:r w:rsidRPr="00260061">
        <w:rPr>
          <w:color w:val="000000" w:themeColor="text1"/>
          <w:sz w:val="24"/>
          <w:szCs w:val="24"/>
        </w:rPr>
        <w:t xml:space="preserve"> Nấm</w:t>
      </w:r>
    </w:p>
    <w:p w14:paraId="7AE600AB" w14:textId="12E7937E" w:rsidR="002B2704" w:rsidRPr="00260061" w:rsidRDefault="002B2704" w:rsidP="00CC4234">
      <w:pPr>
        <w:spacing w:line="264" w:lineRule="auto"/>
        <w:jc w:val="both"/>
        <w:rPr>
          <w:color w:val="000000" w:themeColor="text1"/>
          <w:sz w:val="24"/>
          <w:szCs w:val="24"/>
        </w:rPr>
      </w:pPr>
      <w:r w:rsidRPr="00260061">
        <w:rPr>
          <w:b/>
          <w:color w:val="000000" w:themeColor="text1"/>
          <w:sz w:val="24"/>
          <w:szCs w:val="24"/>
        </w:rPr>
        <w:t xml:space="preserve">Câu 2. </w:t>
      </w:r>
      <w:r w:rsidRPr="00260061">
        <w:rPr>
          <w:color w:val="000000" w:themeColor="text1"/>
          <w:sz w:val="24"/>
          <w:szCs w:val="24"/>
        </w:rPr>
        <w:t xml:space="preserve">Cấu trúc nào sau đây chỉ có ở tế bào thực vật ? </w:t>
      </w:r>
    </w:p>
    <w:p w14:paraId="64B4942F" w14:textId="77777777" w:rsidR="002B2704" w:rsidRPr="00260061" w:rsidRDefault="002B2704" w:rsidP="00CC4234">
      <w:pPr>
        <w:tabs>
          <w:tab w:val="left" w:pos="283"/>
          <w:tab w:val="left" w:pos="2835"/>
          <w:tab w:val="left" w:pos="5386"/>
          <w:tab w:val="left" w:pos="7937"/>
        </w:tabs>
        <w:spacing w:line="264" w:lineRule="auto"/>
        <w:ind w:firstLine="142"/>
        <w:jc w:val="both"/>
        <w:rPr>
          <w:b/>
          <w:color w:val="000000" w:themeColor="text1"/>
          <w:sz w:val="24"/>
          <w:szCs w:val="24"/>
        </w:rPr>
      </w:pPr>
      <w:r w:rsidRPr="00260061">
        <w:rPr>
          <w:b/>
          <w:color w:val="000000" w:themeColor="text1"/>
          <w:sz w:val="24"/>
          <w:szCs w:val="24"/>
        </w:rPr>
        <w:t>A.</w:t>
      </w:r>
      <w:r w:rsidRPr="00260061">
        <w:rPr>
          <w:color w:val="000000" w:themeColor="text1"/>
          <w:sz w:val="24"/>
          <w:szCs w:val="24"/>
        </w:rPr>
        <w:t xml:space="preserve"> Thành tế bào, lục lạp.</w:t>
      </w:r>
      <w:r w:rsidRPr="00260061">
        <w:rPr>
          <w:b/>
          <w:color w:val="000000" w:themeColor="text1"/>
          <w:sz w:val="24"/>
          <w:szCs w:val="24"/>
        </w:rPr>
        <w:tab/>
      </w:r>
      <w:r w:rsidRPr="00260061">
        <w:rPr>
          <w:b/>
          <w:color w:val="000000" w:themeColor="text1"/>
          <w:sz w:val="24"/>
          <w:szCs w:val="24"/>
        </w:rPr>
        <w:tab/>
        <w:t>B.</w:t>
      </w:r>
      <w:r w:rsidRPr="00260061">
        <w:rPr>
          <w:color w:val="000000" w:themeColor="text1"/>
          <w:sz w:val="24"/>
          <w:szCs w:val="24"/>
        </w:rPr>
        <w:t xml:space="preserve"> Trung thể, lysosome.</w:t>
      </w:r>
    </w:p>
    <w:p w14:paraId="7EA5B6D9" w14:textId="77777777" w:rsidR="002B2704" w:rsidRPr="00260061" w:rsidRDefault="002B2704" w:rsidP="00CC4234">
      <w:pPr>
        <w:tabs>
          <w:tab w:val="left" w:pos="283"/>
          <w:tab w:val="left" w:pos="2835"/>
          <w:tab w:val="left" w:pos="5386"/>
          <w:tab w:val="left" w:pos="7937"/>
        </w:tabs>
        <w:spacing w:line="264" w:lineRule="auto"/>
        <w:ind w:firstLine="142"/>
        <w:jc w:val="both"/>
        <w:rPr>
          <w:color w:val="000000" w:themeColor="text1"/>
          <w:sz w:val="24"/>
          <w:szCs w:val="24"/>
        </w:rPr>
      </w:pPr>
      <w:r w:rsidRPr="00260061">
        <w:rPr>
          <w:b/>
          <w:color w:val="000000" w:themeColor="text1"/>
          <w:sz w:val="24"/>
          <w:szCs w:val="24"/>
        </w:rPr>
        <w:t>C.</w:t>
      </w:r>
      <w:r w:rsidRPr="00260061">
        <w:rPr>
          <w:color w:val="000000" w:themeColor="text1"/>
          <w:sz w:val="24"/>
          <w:szCs w:val="24"/>
        </w:rPr>
        <w:t xml:space="preserve"> Ti thể, peroxisome </w:t>
      </w:r>
      <w:r w:rsidRPr="00260061">
        <w:rPr>
          <w:b/>
          <w:color w:val="000000" w:themeColor="text1"/>
          <w:sz w:val="24"/>
          <w:szCs w:val="24"/>
        </w:rPr>
        <w:tab/>
      </w:r>
      <w:r w:rsidRPr="00260061">
        <w:rPr>
          <w:b/>
          <w:color w:val="000000" w:themeColor="text1"/>
          <w:sz w:val="24"/>
          <w:szCs w:val="24"/>
        </w:rPr>
        <w:tab/>
        <w:t>D.</w:t>
      </w:r>
      <w:r w:rsidRPr="00260061">
        <w:rPr>
          <w:color w:val="000000" w:themeColor="text1"/>
          <w:sz w:val="24"/>
          <w:szCs w:val="24"/>
        </w:rPr>
        <w:t xml:space="preserve"> Bộ máy Golgi</w:t>
      </w:r>
    </w:p>
    <w:p w14:paraId="7FA5D65E" w14:textId="6B44F0C8" w:rsidR="002B2704" w:rsidRPr="00260061" w:rsidRDefault="002B2704" w:rsidP="00CC4234">
      <w:pPr>
        <w:spacing w:line="264" w:lineRule="auto"/>
        <w:jc w:val="both"/>
        <w:rPr>
          <w:b/>
          <w:color w:val="000000" w:themeColor="text1"/>
          <w:sz w:val="24"/>
          <w:szCs w:val="24"/>
        </w:rPr>
      </w:pPr>
      <w:r w:rsidRPr="00260061">
        <w:rPr>
          <w:b/>
          <w:color w:val="000000" w:themeColor="text1"/>
          <w:sz w:val="24"/>
          <w:szCs w:val="24"/>
        </w:rPr>
        <w:t xml:space="preserve">Câu </w:t>
      </w:r>
      <w:r w:rsidR="00083421" w:rsidRPr="00260061">
        <w:rPr>
          <w:b/>
          <w:color w:val="000000" w:themeColor="text1"/>
          <w:sz w:val="24"/>
          <w:szCs w:val="24"/>
          <w:lang w:val="vi-VN"/>
        </w:rPr>
        <w:t>3</w:t>
      </w:r>
      <w:r w:rsidRPr="00260061">
        <w:rPr>
          <w:b/>
          <w:color w:val="000000" w:themeColor="text1"/>
          <w:sz w:val="24"/>
          <w:szCs w:val="24"/>
        </w:rPr>
        <w:t xml:space="preserve">. </w:t>
      </w:r>
      <w:r w:rsidRPr="00260061">
        <w:rPr>
          <w:color w:val="000000" w:themeColor="text1"/>
          <w:sz w:val="24"/>
          <w:szCs w:val="24"/>
        </w:rPr>
        <w:t>Nhân tế bào chứa chủ yếu là chất nhiễm sắc gồm</w:t>
      </w:r>
    </w:p>
    <w:p w14:paraId="181DCA3D" w14:textId="77777777" w:rsidR="002B2704" w:rsidRPr="00260061" w:rsidRDefault="002B2704" w:rsidP="00CC4234">
      <w:pPr>
        <w:tabs>
          <w:tab w:val="left" w:pos="283"/>
          <w:tab w:val="left" w:pos="2835"/>
          <w:tab w:val="left" w:pos="5386"/>
          <w:tab w:val="left" w:pos="7937"/>
        </w:tabs>
        <w:spacing w:line="264" w:lineRule="auto"/>
        <w:ind w:firstLine="142"/>
        <w:jc w:val="both"/>
        <w:rPr>
          <w:b/>
          <w:color w:val="000000" w:themeColor="text1"/>
          <w:sz w:val="24"/>
          <w:szCs w:val="24"/>
        </w:rPr>
      </w:pPr>
      <w:r w:rsidRPr="00260061">
        <w:rPr>
          <w:b/>
          <w:color w:val="000000" w:themeColor="text1"/>
          <w:sz w:val="24"/>
          <w:szCs w:val="24"/>
        </w:rPr>
        <w:t>A.</w:t>
      </w:r>
      <w:r w:rsidRPr="00260061">
        <w:rPr>
          <w:color w:val="000000" w:themeColor="text1"/>
          <w:sz w:val="24"/>
          <w:szCs w:val="24"/>
        </w:rPr>
        <w:t xml:space="preserve"> DNA + protein</w:t>
      </w:r>
      <w:r w:rsidRPr="00260061">
        <w:rPr>
          <w:b/>
          <w:color w:val="000000" w:themeColor="text1"/>
          <w:sz w:val="24"/>
          <w:szCs w:val="24"/>
        </w:rPr>
        <w:tab/>
      </w:r>
      <w:r w:rsidRPr="00260061">
        <w:rPr>
          <w:b/>
          <w:color w:val="000000" w:themeColor="text1"/>
          <w:sz w:val="24"/>
          <w:szCs w:val="24"/>
        </w:rPr>
        <w:tab/>
        <w:t>B.</w:t>
      </w:r>
      <w:r w:rsidRPr="00260061">
        <w:rPr>
          <w:color w:val="000000" w:themeColor="text1"/>
          <w:sz w:val="24"/>
          <w:szCs w:val="24"/>
        </w:rPr>
        <w:t xml:space="preserve"> lipid + protein</w:t>
      </w:r>
      <w:r w:rsidRPr="00260061">
        <w:rPr>
          <w:b/>
          <w:color w:val="000000" w:themeColor="text1"/>
          <w:sz w:val="24"/>
          <w:szCs w:val="24"/>
        </w:rPr>
        <w:tab/>
      </w:r>
    </w:p>
    <w:p w14:paraId="49E443D3" w14:textId="77777777" w:rsidR="002B2704" w:rsidRPr="00260061" w:rsidRDefault="002B2704" w:rsidP="00CC4234">
      <w:pPr>
        <w:tabs>
          <w:tab w:val="left" w:pos="283"/>
          <w:tab w:val="left" w:pos="2835"/>
          <w:tab w:val="left" w:pos="5386"/>
          <w:tab w:val="left" w:pos="7937"/>
        </w:tabs>
        <w:spacing w:line="264" w:lineRule="auto"/>
        <w:ind w:firstLine="142"/>
        <w:jc w:val="both"/>
        <w:rPr>
          <w:color w:val="000000" w:themeColor="text1"/>
          <w:sz w:val="24"/>
          <w:szCs w:val="24"/>
        </w:rPr>
      </w:pPr>
      <w:r w:rsidRPr="00260061">
        <w:rPr>
          <w:b/>
          <w:color w:val="000000" w:themeColor="text1"/>
          <w:sz w:val="24"/>
          <w:szCs w:val="24"/>
        </w:rPr>
        <w:t>C.</w:t>
      </w:r>
      <w:r w:rsidRPr="00260061">
        <w:rPr>
          <w:color w:val="000000" w:themeColor="text1"/>
          <w:sz w:val="24"/>
          <w:szCs w:val="24"/>
        </w:rPr>
        <w:t xml:space="preserve"> RNA + protein</w:t>
      </w:r>
      <w:r w:rsidRPr="00260061">
        <w:rPr>
          <w:b/>
          <w:color w:val="000000" w:themeColor="text1"/>
          <w:sz w:val="24"/>
          <w:szCs w:val="24"/>
        </w:rPr>
        <w:tab/>
      </w:r>
      <w:r w:rsidRPr="00260061">
        <w:rPr>
          <w:b/>
          <w:color w:val="000000" w:themeColor="text1"/>
          <w:sz w:val="24"/>
          <w:szCs w:val="24"/>
        </w:rPr>
        <w:tab/>
        <w:t>D.</w:t>
      </w:r>
      <w:r w:rsidRPr="00260061">
        <w:rPr>
          <w:color w:val="000000" w:themeColor="text1"/>
          <w:sz w:val="24"/>
          <w:szCs w:val="24"/>
        </w:rPr>
        <w:t xml:space="preserve"> carbohydrate + protein.</w:t>
      </w:r>
    </w:p>
    <w:p w14:paraId="550AE24C" w14:textId="09298ED4" w:rsidR="002B2704" w:rsidRPr="00260061" w:rsidRDefault="002B2704" w:rsidP="00CC4234">
      <w:pPr>
        <w:pStyle w:val="ListParagraph1"/>
        <w:spacing w:after="0" w:line="264" w:lineRule="auto"/>
        <w:ind w:left="0"/>
        <w:contextualSpacing w:val="0"/>
        <w:jc w:val="both"/>
        <w:rPr>
          <w:rFonts w:ascii="Times New Roman" w:hAnsi="Times New Roman" w:cs="Times New Roman"/>
          <w:b/>
          <w:color w:val="000000" w:themeColor="text1"/>
          <w:sz w:val="24"/>
          <w:szCs w:val="24"/>
          <w:lang w:val="vi-VN"/>
        </w:rPr>
      </w:pPr>
      <w:r w:rsidRPr="00260061">
        <w:rPr>
          <w:rFonts w:ascii="Times New Roman" w:hAnsi="Times New Roman" w:cs="Times New Roman"/>
          <w:b/>
          <w:color w:val="000000" w:themeColor="text1"/>
          <w:sz w:val="24"/>
          <w:szCs w:val="24"/>
          <w:lang w:val="vi-VN"/>
        </w:rPr>
        <w:t xml:space="preserve">Câu </w:t>
      </w:r>
      <w:r w:rsidR="00083421" w:rsidRPr="00260061">
        <w:rPr>
          <w:rFonts w:ascii="Times New Roman" w:hAnsi="Times New Roman" w:cs="Times New Roman"/>
          <w:b/>
          <w:color w:val="000000" w:themeColor="text1"/>
          <w:sz w:val="24"/>
          <w:szCs w:val="24"/>
          <w:lang w:val="vi-VN"/>
        </w:rPr>
        <w:t>4</w:t>
      </w:r>
      <w:r w:rsidRPr="00260061">
        <w:rPr>
          <w:rFonts w:ascii="Times New Roman" w:hAnsi="Times New Roman" w:cs="Times New Roman"/>
          <w:b/>
          <w:color w:val="000000" w:themeColor="text1"/>
          <w:sz w:val="24"/>
          <w:szCs w:val="24"/>
          <w:lang w:val="vi-VN"/>
        </w:rPr>
        <w:t xml:space="preserve">. </w:t>
      </w:r>
      <w:r w:rsidRPr="00260061">
        <w:rPr>
          <w:rFonts w:ascii="Times New Roman" w:hAnsi="Times New Roman" w:cs="Times New Roman"/>
          <w:color w:val="000000" w:themeColor="text1"/>
          <w:sz w:val="24"/>
          <w:szCs w:val="24"/>
        </w:rPr>
        <w:t>Trung tâm điều khiển mọi hoạt động sống của tế bào nhân thực là?</w:t>
      </w:r>
    </w:p>
    <w:p w14:paraId="1D9865FD" w14:textId="77777777" w:rsidR="002B2704" w:rsidRPr="00260061" w:rsidRDefault="002B2704" w:rsidP="00CC4234">
      <w:pPr>
        <w:pStyle w:val="ListParagraph1"/>
        <w:tabs>
          <w:tab w:val="left" w:pos="283"/>
          <w:tab w:val="left" w:pos="2835"/>
          <w:tab w:val="left" w:pos="5386"/>
          <w:tab w:val="left" w:pos="7937"/>
        </w:tabs>
        <w:spacing w:after="0" w:line="264" w:lineRule="auto"/>
        <w:ind w:left="0" w:firstLine="142"/>
        <w:contextualSpacing w:val="0"/>
        <w:jc w:val="both"/>
        <w:rPr>
          <w:rFonts w:ascii="Times New Roman" w:hAnsi="Times New Roman" w:cs="Times New Roman"/>
          <w:b/>
          <w:color w:val="000000" w:themeColor="text1"/>
          <w:sz w:val="24"/>
          <w:szCs w:val="24"/>
          <w:lang w:val="vi-VN"/>
        </w:rPr>
      </w:pPr>
      <w:r w:rsidRPr="00260061">
        <w:rPr>
          <w:rFonts w:ascii="Times New Roman" w:hAnsi="Times New Roman" w:cs="Times New Roman"/>
          <w:b/>
          <w:color w:val="000000" w:themeColor="text1"/>
          <w:sz w:val="24"/>
          <w:szCs w:val="24"/>
          <w:lang w:val="vi-VN"/>
        </w:rPr>
        <w:t>A.</w:t>
      </w:r>
      <w:r w:rsidRPr="00260061">
        <w:rPr>
          <w:rFonts w:ascii="Times New Roman" w:hAnsi="Times New Roman" w:cs="Times New Roman"/>
          <w:color w:val="000000" w:themeColor="text1"/>
          <w:sz w:val="24"/>
          <w:szCs w:val="24"/>
          <w:lang w:val="vi-VN"/>
        </w:rPr>
        <w:t>Vùng nhân</w:t>
      </w:r>
      <w:r w:rsidRPr="00260061">
        <w:rPr>
          <w:rFonts w:ascii="Times New Roman" w:hAnsi="Times New Roman" w:cs="Times New Roman"/>
          <w:color w:val="000000" w:themeColor="text1"/>
          <w:sz w:val="24"/>
          <w:szCs w:val="24"/>
        </w:rPr>
        <w:t>.</w:t>
      </w:r>
      <w:r w:rsidRPr="00260061">
        <w:rPr>
          <w:rFonts w:ascii="Times New Roman" w:hAnsi="Times New Roman" w:cs="Times New Roman"/>
          <w:b/>
          <w:color w:val="000000" w:themeColor="text1"/>
          <w:sz w:val="24"/>
          <w:szCs w:val="24"/>
          <w:lang w:val="vi-VN"/>
        </w:rPr>
        <w:tab/>
        <w:t xml:space="preserve">B. </w:t>
      </w:r>
      <w:r w:rsidRPr="00260061">
        <w:rPr>
          <w:rFonts w:ascii="Times New Roman" w:hAnsi="Times New Roman" w:cs="Times New Roman"/>
          <w:color w:val="000000" w:themeColor="text1"/>
          <w:sz w:val="24"/>
          <w:szCs w:val="24"/>
        </w:rPr>
        <w:t>Ribosome.</w:t>
      </w:r>
      <w:r w:rsidRPr="00260061">
        <w:rPr>
          <w:rFonts w:ascii="Times New Roman" w:hAnsi="Times New Roman" w:cs="Times New Roman"/>
          <w:b/>
          <w:color w:val="000000" w:themeColor="text1"/>
          <w:sz w:val="24"/>
          <w:szCs w:val="24"/>
          <w:lang w:val="vi-VN"/>
        </w:rPr>
        <w:tab/>
        <w:t xml:space="preserve">C. </w:t>
      </w:r>
      <w:r w:rsidRPr="00260061">
        <w:rPr>
          <w:rFonts w:ascii="Times New Roman" w:hAnsi="Times New Roman" w:cs="Times New Roman"/>
          <w:color w:val="000000" w:themeColor="text1"/>
          <w:sz w:val="24"/>
          <w:szCs w:val="24"/>
          <w:lang w:val="vi-VN"/>
        </w:rPr>
        <w:t>Màng sinh chất</w:t>
      </w:r>
      <w:r w:rsidRPr="00260061">
        <w:rPr>
          <w:rFonts w:ascii="Times New Roman" w:hAnsi="Times New Roman" w:cs="Times New Roman"/>
          <w:color w:val="000000" w:themeColor="text1"/>
          <w:sz w:val="24"/>
          <w:szCs w:val="24"/>
        </w:rPr>
        <w:t>.</w:t>
      </w:r>
      <w:r w:rsidRPr="00260061">
        <w:rPr>
          <w:rFonts w:ascii="Times New Roman" w:hAnsi="Times New Roman" w:cs="Times New Roman"/>
          <w:b/>
          <w:color w:val="000000" w:themeColor="text1"/>
          <w:sz w:val="24"/>
          <w:szCs w:val="24"/>
          <w:lang w:val="vi-VN"/>
        </w:rPr>
        <w:tab/>
        <w:t xml:space="preserve">D. </w:t>
      </w:r>
      <w:r w:rsidRPr="00260061">
        <w:rPr>
          <w:rFonts w:ascii="Times New Roman" w:hAnsi="Times New Roman" w:cs="Times New Roman"/>
          <w:color w:val="000000" w:themeColor="text1"/>
          <w:sz w:val="24"/>
          <w:szCs w:val="24"/>
          <w:lang w:val="vi-VN"/>
        </w:rPr>
        <w:t>Nhân tế bào</w:t>
      </w:r>
      <w:r w:rsidRPr="00260061">
        <w:rPr>
          <w:rFonts w:ascii="Times New Roman" w:hAnsi="Times New Roman" w:cs="Times New Roman"/>
          <w:color w:val="000000" w:themeColor="text1"/>
          <w:sz w:val="24"/>
          <w:szCs w:val="24"/>
        </w:rPr>
        <w:t>.</w:t>
      </w:r>
    </w:p>
    <w:p w14:paraId="66169041" w14:textId="6471363F" w:rsidR="002B2704" w:rsidRPr="00260061" w:rsidRDefault="002B2704" w:rsidP="00CC4234">
      <w:pPr>
        <w:spacing w:line="264" w:lineRule="auto"/>
        <w:jc w:val="both"/>
        <w:rPr>
          <w:b/>
          <w:color w:val="000000" w:themeColor="text1"/>
          <w:sz w:val="24"/>
          <w:szCs w:val="24"/>
        </w:rPr>
      </w:pPr>
      <w:r w:rsidRPr="00260061">
        <w:rPr>
          <w:b/>
          <w:color w:val="000000" w:themeColor="text1"/>
          <w:sz w:val="24"/>
          <w:szCs w:val="24"/>
        </w:rPr>
        <w:lastRenderedPageBreak/>
        <w:t xml:space="preserve">Câu </w:t>
      </w:r>
      <w:r w:rsidR="00083421" w:rsidRPr="00260061">
        <w:rPr>
          <w:b/>
          <w:color w:val="000000" w:themeColor="text1"/>
          <w:sz w:val="24"/>
          <w:szCs w:val="24"/>
          <w:lang w:val="vi-VN"/>
        </w:rPr>
        <w:t>5</w:t>
      </w:r>
      <w:r w:rsidRPr="00260061">
        <w:rPr>
          <w:b/>
          <w:color w:val="000000" w:themeColor="text1"/>
          <w:sz w:val="24"/>
          <w:szCs w:val="24"/>
        </w:rPr>
        <w:t xml:space="preserve">. </w:t>
      </w:r>
      <w:r w:rsidRPr="00260061">
        <w:rPr>
          <w:color w:val="000000" w:themeColor="text1"/>
          <w:sz w:val="24"/>
          <w:szCs w:val="24"/>
        </w:rPr>
        <w:t xml:space="preserve">Chức năng của lưới nội chất hạt là </w:t>
      </w:r>
    </w:p>
    <w:p w14:paraId="0AA90E0B" w14:textId="77777777" w:rsidR="002B2704" w:rsidRPr="00260061" w:rsidRDefault="002B2704" w:rsidP="00CC4234">
      <w:pPr>
        <w:tabs>
          <w:tab w:val="left" w:pos="283"/>
          <w:tab w:val="left" w:pos="2835"/>
          <w:tab w:val="left" w:pos="5386"/>
          <w:tab w:val="left" w:pos="7937"/>
        </w:tabs>
        <w:spacing w:line="264" w:lineRule="auto"/>
        <w:ind w:firstLine="142"/>
        <w:jc w:val="both"/>
        <w:rPr>
          <w:b/>
          <w:color w:val="000000" w:themeColor="text1"/>
          <w:sz w:val="24"/>
          <w:szCs w:val="24"/>
        </w:rPr>
      </w:pPr>
      <w:r w:rsidRPr="00260061">
        <w:rPr>
          <w:b/>
          <w:color w:val="000000" w:themeColor="text1"/>
          <w:sz w:val="24"/>
          <w:szCs w:val="24"/>
        </w:rPr>
        <w:t>A.</w:t>
      </w:r>
      <w:r w:rsidRPr="00260061">
        <w:rPr>
          <w:color w:val="000000" w:themeColor="text1"/>
          <w:sz w:val="24"/>
          <w:szCs w:val="24"/>
        </w:rPr>
        <w:t xml:space="preserve"> Tổng hợp các loại lipid cấu tạo nên màng sinh chất.</w:t>
      </w:r>
    </w:p>
    <w:p w14:paraId="128C7C36" w14:textId="77777777" w:rsidR="002B2704" w:rsidRPr="00260061" w:rsidRDefault="002B2704" w:rsidP="00CC4234">
      <w:pPr>
        <w:tabs>
          <w:tab w:val="left" w:pos="283"/>
          <w:tab w:val="left" w:pos="2835"/>
          <w:tab w:val="left" w:pos="5386"/>
          <w:tab w:val="left" w:pos="7937"/>
        </w:tabs>
        <w:spacing w:line="264" w:lineRule="auto"/>
        <w:ind w:firstLine="142"/>
        <w:jc w:val="both"/>
        <w:rPr>
          <w:b/>
          <w:color w:val="000000" w:themeColor="text1"/>
          <w:sz w:val="24"/>
          <w:szCs w:val="24"/>
        </w:rPr>
      </w:pPr>
      <w:r w:rsidRPr="00260061">
        <w:rPr>
          <w:b/>
          <w:color w:val="000000" w:themeColor="text1"/>
          <w:sz w:val="24"/>
          <w:szCs w:val="24"/>
        </w:rPr>
        <w:t>B.</w:t>
      </w:r>
      <w:r w:rsidRPr="00260061">
        <w:rPr>
          <w:color w:val="000000" w:themeColor="text1"/>
          <w:sz w:val="24"/>
          <w:szCs w:val="24"/>
        </w:rPr>
        <w:t xml:space="preserve"> Tổng hợp các loại protein nội bào và protein tiết.</w:t>
      </w:r>
    </w:p>
    <w:p w14:paraId="3285F0A5" w14:textId="77777777" w:rsidR="002B2704" w:rsidRPr="00260061" w:rsidRDefault="002B2704" w:rsidP="00CC4234">
      <w:pPr>
        <w:tabs>
          <w:tab w:val="left" w:pos="283"/>
          <w:tab w:val="left" w:pos="2835"/>
          <w:tab w:val="left" w:pos="5386"/>
          <w:tab w:val="left" w:pos="7937"/>
        </w:tabs>
        <w:spacing w:line="264" w:lineRule="auto"/>
        <w:ind w:firstLine="142"/>
        <w:jc w:val="both"/>
        <w:rPr>
          <w:b/>
          <w:color w:val="000000" w:themeColor="text1"/>
          <w:sz w:val="24"/>
          <w:szCs w:val="24"/>
        </w:rPr>
      </w:pPr>
      <w:r w:rsidRPr="00260061">
        <w:rPr>
          <w:b/>
          <w:color w:val="000000" w:themeColor="text1"/>
          <w:sz w:val="24"/>
          <w:szCs w:val="24"/>
        </w:rPr>
        <w:t>C.</w:t>
      </w:r>
      <w:r w:rsidRPr="00260061">
        <w:rPr>
          <w:color w:val="000000" w:themeColor="text1"/>
          <w:sz w:val="24"/>
          <w:szCs w:val="24"/>
        </w:rPr>
        <w:t xml:space="preserve"> Chuyển hóa đường và khử độc cho tế bào.</w:t>
      </w:r>
    </w:p>
    <w:p w14:paraId="576DB94A" w14:textId="77777777" w:rsidR="002B2704" w:rsidRPr="00260061" w:rsidRDefault="002B2704" w:rsidP="00CC4234">
      <w:pPr>
        <w:tabs>
          <w:tab w:val="left" w:pos="283"/>
          <w:tab w:val="left" w:pos="2835"/>
          <w:tab w:val="left" w:pos="5386"/>
          <w:tab w:val="left" w:pos="7937"/>
        </w:tabs>
        <w:spacing w:line="264" w:lineRule="auto"/>
        <w:ind w:firstLine="142"/>
        <w:jc w:val="both"/>
        <w:rPr>
          <w:color w:val="000000" w:themeColor="text1"/>
          <w:sz w:val="24"/>
          <w:szCs w:val="24"/>
        </w:rPr>
      </w:pPr>
      <w:r w:rsidRPr="00260061">
        <w:rPr>
          <w:b/>
          <w:color w:val="000000" w:themeColor="text1"/>
          <w:sz w:val="24"/>
          <w:szCs w:val="24"/>
        </w:rPr>
        <w:t>D.</w:t>
      </w:r>
      <w:r w:rsidRPr="00260061">
        <w:rPr>
          <w:color w:val="000000" w:themeColor="text1"/>
          <w:sz w:val="24"/>
          <w:szCs w:val="24"/>
        </w:rPr>
        <w:t xml:space="preserve"> Lắp ráp, đóng gói và phân phối các sản phẩm của tế bào.</w:t>
      </w:r>
    </w:p>
    <w:p w14:paraId="276A336F" w14:textId="0093EFFE" w:rsidR="002B2704" w:rsidRPr="00260061" w:rsidRDefault="002B2704" w:rsidP="00CC4234">
      <w:pPr>
        <w:spacing w:line="264" w:lineRule="auto"/>
        <w:jc w:val="both"/>
        <w:rPr>
          <w:rFonts w:eastAsia="Times"/>
          <w:b/>
          <w:bCs/>
          <w:color w:val="000000" w:themeColor="text1"/>
          <w:sz w:val="24"/>
          <w:szCs w:val="24"/>
        </w:rPr>
      </w:pPr>
      <w:r w:rsidRPr="00260061">
        <w:rPr>
          <w:rFonts w:eastAsia="Times"/>
          <w:b/>
          <w:bCs/>
          <w:color w:val="000000" w:themeColor="text1"/>
          <w:sz w:val="24"/>
          <w:szCs w:val="24"/>
        </w:rPr>
        <w:t xml:space="preserve">Câu </w:t>
      </w:r>
      <w:r w:rsidR="00083421" w:rsidRPr="00260061">
        <w:rPr>
          <w:rFonts w:eastAsia="Times"/>
          <w:b/>
          <w:bCs/>
          <w:color w:val="000000" w:themeColor="text1"/>
          <w:sz w:val="24"/>
          <w:szCs w:val="24"/>
          <w:lang w:val="vi-VN"/>
        </w:rPr>
        <w:t>6</w:t>
      </w:r>
      <w:r w:rsidRPr="00260061">
        <w:rPr>
          <w:rFonts w:eastAsia="Times"/>
          <w:b/>
          <w:bCs/>
          <w:color w:val="000000" w:themeColor="text1"/>
          <w:sz w:val="24"/>
          <w:szCs w:val="24"/>
        </w:rPr>
        <w:t xml:space="preserve">. </w:t>
      </w:r>
      <w:r w:rsidRPr="00260061">
        <w:rPr>
          <w:rFonts w:eastAsia="Times"/>
          <w:bCs/>
          <w:color w:val="000000" w:themeColor="text1"/>
          <w:sz w:val="24"/>
          <w:szCs w:val="24"/>
        </w:rPr>
        <w:t>Vận chuyển thụ động là phương thức vận chuyển các chất từ nơi có</w:t>
      </w:r>
    </w:p>
    <w:p w14:paraId="30440437" w14:textId="77777777" w:rsidR="002B2704" w:rsidRPr="00260061" w:rsidRDefault="002B2704" w:rsidP="00CC4234">
      <w:pPr>
        <w:tabs>
          <w:tab w:val="left" w:pos="283"/>
          <w:tab w:val="left" w:pos="2835"/>
          <w:tab w:val="left" w:pos="5386"/>
          <w:tab w:val="left" w:pos="7937"/>
        </w:tabs>
        <w:spacing w:line="264" w:lineRule="auto"/>
        <w:ind w:firstLine="142"/>
        <w:jc w:val="both"/>
        <w:rPr>
          <w:rFonts w:eastAsia="Times"/>
          <w:b/>
          <w:color w:val="000000" w:themeColor="text1"/>
          <w:sz w:val="24"/>
          <w:szCs w:val="24"/>
        </w:rPr>
      </w:pPr>
      <w:r w:rsidRPr="00260061">
        <w:rPr>
          <w:rFonts w:eastAsia="Times"/>
          <w:b/>
          <w:color w:val="000000" w:themeColor="text1"/>
          <w:sz w:val="24"/>
          <w:szCs w:val="24"/>
        </w:rPr>
        <w:t>A.</w:t>
      </w:r>
      <w:r w:rsidRPr="00260061">
        <w:rPr>
          <w:rFonts w:eastAsia="Times"/>
          <w:color w:val="000000" w:themeColor="text1"/>
          <w:sz w:val="24"/>
          <w:szCs w:val="24"/>
        </w:rPr>
        <w:t xml:space="preserve"> nồng độ thấp đến nơi có nồng độ cao, không tốn năng lượng.</w:t>
      </w:r>
    </w:p>
    <w:p w14:paraId="3C62721F" w14:textId="77777777" w:rsidR="002B2704" w:rsidRPr="00260061" w:rsidRDefault="002B2704" w:rsidP="00CC4234">
      <w:pPr>
        <w:tabs>
          <w:tab w:val="left" w:pos="283"/>
          <w:tab w:val="left" w:pos="2835"/>
          <w:tab w:val="left" w:pos="5386"/>
          <w:tab w:val="left" w:pos="7937"/>
        </w:tabs>
        <w:spacing w:line="264" w:lineRule="auto"/>
        <w:ind w:firstLine="142"/>
        <w:jc w:val="both"/>
        <w:rPr>
          <w:rFonts w:eastAsia="Times"/>
          <w:b/>
          <w:color w:val="000000" w:themeColor="text1"/>
          <w:sz w:val="24"/>
          <w:szCs w:val="24"/>
        </w:rPr>
      </w:pPr>
      <w:r w:rsidRPr="00260061">
        <w:rPr>
          <w:rFonts w:eastAsia="Times"/>
          <w:b/>
          <w:color w:val="000000" w:themeColor="text1"/>
          <w:sz w:val="24"/>
          <w:szCs w:val="24"/>
        </w:rPr>
        <w:t>B.</w:t>
      </w:r>
      <w:r w:rsidRPr="00260061">
        <w:rPr>
          <w:rFonts w:eastAsia="Times"/>
          <w:color w:val="000000" w:themeColor="text1"/>
          <w:sz w:val="24"/>
          <w:szCs w:val="24"/>
        </w:rPr>
        <w:t xml:space="preserve"> nồng độ cao đến nơi có nồng độ thấp, không tốn năng lượng.</w:t>
      </w:r>
    </w:p>
    <w:p w14:paraId="27C0D552" w14:textId="77777777" w:rsidR="002B2704" w:rsidRPr="00260061" w:rsidRDefault="002B2704" w:rsidP="00CC4234">
      <w:pPr>
        <w:tabs>
          <w:tab w:val="left" w:pos="283"/>
          <w:tab w:val="left" w:pos="2835"/>
          <w:tab w:val="left" w:pos="5386"/>
          <w:tab w:val="left" w:pos="7937"/>
        </w:tabs>
        <w:spacing w:line="264" w:lineRule="auto"/>
        <w:ind w:firstLine="142"/>
        <w:jc w:val="both"/>
        <w:rPr>
          <w:rFonts w:eastAsia="Times"/>
          <w:b/>
          <w:color w:val="000000" w:themeColor="text1"/>
          <w:sz w:val="24"/>
          <w:szCs w:val="24"/>
        </w:rPr>
      </w:pPr>
      <w:r w:rsidRPr="00260061">
        <w:rPr>
          <w:rFonts w:eastAsia="Times"/>
          <w:b/>
          <w:color w:val="000000" w:themeColor="text1"/>
          <w:sz w:val="24"/>
          <w:szCs w:val="24"/>
        </w:rPr>
        <w:t>C.</w:t>
      </w:r>
      <w:r w:rsidRPr="00260061">
        <w:rPr>
          <w:rFonts w:eastAsia="Times"/>
          <w:color w:val="000000" w:themeColor="text1"/>
          <w:sz w:val="24"/>
          <w:szCs w:val="24"/>
        </w:rPr>
        <w:t xml:space="preserve"> nồng độ thấp đến nơi có nồng độ cao, tiêu tốn năng lượng.</w:t>
      </w:r>
    </w:p>
    <w:p w14:paraId="2BC47E43" w14:textId="77777777" w:rsidR="002B2704" w:rsidRPr="00260061" w:rsidRDefault="002B2704" w:rsidP="00CC4234">
      <w:pPr>
        <w:tabs>
          <w:tab w:val="left" w:pos="283"/>
          <w:tab w:val="left" w:pos="2835"/>
          <w:tab w:val="left" w:pos="5386"/>
          <w:tab w:val="left" w:pos="7937"/>
        </w:tabs>
        <w:spacing w:line="264" w:lineRule="auto"/>
        <w:ind w:firstLine="142"/>
        <w:jc w:val="both"/>
        <w:rPr>
          <w:rFonts w:eastAsia="Times"/>
          <w:color w:val="000000" w:themeColor="text1"/>
          <w:sz w:val="24"/>
          <w:szCs w:val="24"/>
        </w:rPr>
      </w:pPr>
      <w:r w:rsidRPr="00260061">
        <w:rPr>
          <w:rFonts w:eastAsia="Times"/>
          <w:b/>
          <w:color w:val="000000" w:themeColor="text1"/>
          <w:sz w:val="24"/>
          <w:szCs w:val="24"/>
        </w:rPr>
        <w:t>D.</w:t>
      </w:r>
      <w:r w:rsidRPr="00260061">
        <w:rPr>
          <w:rFonts w:eastAsia="Times"/>
          <w:color w:val="000000" w:themeColor="text1"/>
          <w:sz w:val="24"/>
          <w:szCs w:val="24"/>
        </w:rPr>
        <w:t xml:space="preserve"> nồng độ cao đến nơi có nồng độ thấp, tiêu tốn năng lượng..</w:t>
      </w:r>
    </w:p>
    <w:p w14:paraId="2C2C9128" w14:textId="008B07EC" w:rsidR="002B2704" w:rsidRPr="00260061" w:rsidRDefault="002B2704" w:rsidP="00CC4234">
      <w:pPr>
        <w:spacing w:line="264" w:lineRule="auto"/>
        <w:jc w:val="both"/>
        <w:rPr>
          <w:rFonts w:eastAsia="SimSun"/>
          <w:b/>
          <w:color w:val="000000" w:themeColor="text1"/>
          <w:sz w:val="24"/>
          <w:szCs w:val="24"/>
          <w:shd w:val="clear" w:color="auto" w:fill="FFFFFF"/>
          <w:lang w:eastAsia="zh-CN"/>
        </w:rPr>
      </w:pPr>
      <w:r w:rsidRPr="00260061">
        <w:rPr>
          <w:rFonts w:eastAsia="SimSun"/>
          <w:b/>
          <w:color w:val="000000" w:themeColor="text1"/>
          <w:sz w:val="24"/>
          <w:szCs w:val="24"/>
          <w:lang w:eastAsia="zh-CN"/>
        </w:rPr>
        <w:t xml:space="preserve">Câu </w:t>
      </w:r>
      <w:r w:rsidR="00083421" w:rsidRPr="00260061">
        <w:rPr>
          <w:rFonts w:eastAsia="SimSun"/>
          <w:b/>
          <w:color w:val="000000" w:themeColor="text1"/>
          <w:sz w:val="24"/>
          <w:szCs w:val="24"/>
          <w:lang w:val="vi-VN" w:eastAsia="zh-CN"/>
        </w:rPr>
        <w:t>7</w:t>
      </w:r>
      <w:r w:rsidRPr="00260061">
        <w:rPr>
          <w:rFonts w:eastAsia="SimSun"/>
          <w:b/>
          <w:color w:val="000000" w:themeColor="text1"/>
          <w:sz w:val="24"/>
          <w:szCs w:val="24"/>
          <w:lang w:eastAsia="zh-CN"/>
        </w:rPr>
        <w:t xml:space="preserve">. </w:t>
      </w:r>
      <w:r w:rsidRPr="00260061">
        <w:rPr>
          <w:rFonts w:eastAsia="SimSun"/>
          <w:color w:val="000000" w:themeColor="text1"/>
          <w:sz w:val="24"/>
          <w:szCs w:val="24"/>
          <w:shd w:val="clear" w:color="auto" w:fill="FFFFFF"/>
          <w:lang w:eastAsia="zh-CN"/>
        </w:rPr>
        <w:t xml:space="preserve">Có hai con đường vận chuyển thụ động các chất qua màng là </w:t>
      </w:r>
    </w:p>
    <w:p w14:paraId="44C96394" w14:textId="77777777" w:rsidR="002B2704" w:rsidRPr="00260061" w:rsidRDefault="002B2704" w:rsidP="00CC4234">
      <w:pPr>
        <w:tabs>
          <w:tab w:val="left" w:pos="283"/>
          <w:tab w:val="left" w:pos="2835"/>
          <w:tab w:val="left" w:pos="5386"/>
          <w:tab w:val="left" w:pos="7937"/>
        </w:tabs>
        <w:spacing w:line="264" w:lineRule="auto"/>
        <w:ind w:firstLine="142"/>
        <w:jc w:val="both"/>
        <w:rPr>
          <w:rFonts w:eastAsia="SimSun"/>
          <w:b/>
          <w:color w:val="000000" w:themeColor="text1"/>
          <w:sz w:val="24"/>
          <w:szCs w:val="24"/>
          <w:shd w:val="clear" w:color="auto" w:fill="FFFFFF"/>
          <w:lang w:eastAsia="zh-CN"/>
        </w:rPr>
      </w:pPr>
      <w:r w:rsidRPr="00260061">
        <w:rPr>
          <w:rFonts w:eastAsia="SimSun"/>
          <w:b/>
          <w:color w:val="000000" w:themeColor="text1"/>
          <w:sz w:val="24"/>
          <w:szCs w:val="24"/>
          <w:shd w:val="clear" w:color="auto" w:fill="FFFFFF"/>
          <w:lang w:eastAsia="zh-CN"/>
        </w:rPr>
        <w:t>A.</w:t>
      </w:r>
      <w:r w:rsidRPr="00260061">
        <w:rPr>
          <w:rFonts w:eastAsia="SimSun"/>
          <w:color w:val="000000" w:themeColor="text1"/>
          <w:sz w:val="24"/>
          <w:szCs w:val="24"/>
          <w:shd w:val="clear" w:color="auto" w:fill="FFFFFF"/>
          <w:lang w:eastAsia="zh-CN"/>
        </w:rPr>
        <w:t xml:space="preserve"> qua lớp phospholipid và kênh glycoprotein.</w:t>
      </w:r>
      <w:r w:rsidRPr="00260061">
        <w:rPr>
          <w:rFonts w:eastAsia="SimSun"/>
          <w:b/>
          <w:color w:val="000000" w:themeColor="text1"/>
          <w:sz w:val="24"/>
          <w:szCs w:val="24"/>
          <w:shd w:val="clear" w:color="auto" w:fill="FFFFFF"/>
          <w:lang w:eastAsia="zh-CN"/>
        </w:rPr>
        <w:tab/>
        <w:t>B.</w:t>
      </w:r>
      <w:r w:rsidRPr="00260061">
        <w:rPr>
          <w:rFonts w:eastAsia="SimSun"/>
          <w:color w:val="000000" w:themeColor="text1"/>
          <w:sz w:val="24"/>
          <w:szCs w:val="24"/>
          <w:shd w:val="clear" w:color="auto" w:fill="FFFFFF"/>
          <w:lang w:eastAsia="zh-CN"/>
        </w:rPr>
        <w:t xml:space="preserve"> qua lớp phospholipid và cầu sinh chất.</w:t>
      </w:r>
    </w:p>
    <w:p w14:paraId="7CFDF982" w14:textId="77777777" w:rsidR="002B2704" w:rsidRPr="00260061" w:rsidRDefault="002B2704" w:rsidP="00CC4234">
      <w:pPr>
        <w:tabs>
          <w:tab w:val="left" w:pos="283"/>
          <w:tab w:val="left" w:pos="2835"/>
          <w:tab w:val="left" w:pos="5386"/>
          <w:tab w:val="left" w:pos="7937"/>
        </w:tabs>
        <w:spacing w:line="264" w:lineRule="auto"/>
        <w:ind w:firstLine="142"/>
        <w:jc w:val="both"/>
        <w:rPr>
          <w:rFonts w:eastAsia="SimSun"/>
          <w:color w:val="000000" w:themeColor="text1"/>
          <w:sz w:val="24"/>
          <w:szCs w:val="24"/>
          <w:shd w:val="clear" w:color="auto" w:fill="FFFFFF"/>
          <w:lang w:eastAsia="zh-CN"/>
        </w:rPr>
      </w:pPr>
      <w:r w:rsidRPr="00260061">
        <w:rPr>
          <w:rFonts w:eastAsia="SimSun"/>
          <w:b/>
          <w:color w:val="000000" w:themeColor="text1"/>
          <w:sz w:val="24"/>
          <w:szCs w:val="24"/>
          <w:shd w:val="clear" w:color="auto" w:fill="FFFFFF"/>
          <w:lang w:eastAsia="zh-CN"/>
        </w:rPr>
        <w:t>C.</w:t>
      </w:r>
      <w:r w:rsidRPr="00260061">
        <w:rPr>
          <w:rFonts w:eastAsia="SimSun"/>
          <w:color w:val="000000" w:themeColor="text1"/>
          <w:sz w:val="24"/>
          <w:szCs w:val="24"/>
          <w:shd w:val="clear" w:color="auto" w:fill="FFFFFF"/>
          <w:lang w:eastAsia="zh-CN"/>
        </w:rPr>
        <w:t xml:space="preserve"> qua lớp phospholipid và các mối nối.</w:t>
      </w:r>
      <w:r w:rsidRPr="00260061">
        <w:rPr>
          <w:rFonts w:eastAsia="SimSun"/>
          <w:b/>
          <w:color w:val="000000" w:themeColor="text1"/>
          <w:sz w:val="24"/>
          <w:szCs w:val="24"/>
          <w:shd w:val="clear" w:color="auto" w:fill="FFFFFF"/>
          <w:lang w:eastAsia="zh-CN"/>
        </w:rPr>
        <w:tab/>
        <w:t>D.</w:t>
      </w:r>
      <w:r w:rsidRPr="00260061">
        <w:rPr>
          <w:rFonts w:eastAsia="SimSun"/>
          <w:color w:val="000000" w:themeColor="text1"/>
          <w:sz w:val="24"/>
          <w:szCs w:val="24"/>
          <w:shd w:val="clear" w:color="auto" w:fill="FFFFFF"/>
          <w:lang w:eastAsia="zh-CN"/>
        </w:rPr>
        <w:t xml:space="preserve"> qua lớp phospholipid và kênh protein.</w:t>
      </w:r>
    </w:p>
    <w:p w14:paraId="335C9577" w14:textId="6C3DA87D" w:rsidR="002B2704" w:rsidRPr="00260061" w:rsidRDefault="002B2704" w:rsidP="00CC4234">
      <w:pPr>
        <w:spacing w:line="264" w:lineRule="auto"/>
        <w:jc w:val="both"/>
        <w:rPr>
          <w:b/>
          <w:color w:val="000000" w:themeColor="text1"/>
          <w:sz w:val="24"/>
          <w:szCs w:val="24"/>
        </w:rPr>
      </w:pPr>
      <w:r w:rsidRPr="00260061">
        <w:rPr>
          <w:b/>
          <w:color w:val="000000" w:themeColor="text1"/>
          <w:sz w:val="24"/>
          <w:szCs w:val="24"/>
        </w:rPr>
        <w:t xml:space="preserve">Câu </w:t>
      </w:r>
      <w:r w:rsidR="00083421" w:rsidRPr="00260061">
        <w:rPr>
          <w:b/>
          <w:color w:val="000000" w:themeColor="text1"/>
          <w:sz w:val="24"/>
          <w:szCs w:val="24"/>
          <w:lang w:val="vi-VN"/>
        </w:rPr>
        <w:t>8</w:t>
      </w:r>
      <w:r w:rsidRPr="00260061">
        <w:rPr>
          <w:b/>
          <w:color w:val="000000" w:themeColor="text1"/>
          <w:sz w:val="24"/>
          <w:szCs w:val="24"/>
        </w:rPr>
        <w:t xml:space="preserve">. </w:t>
      </w:r>
      <w:r w:rsidR="00200841" w:rsidRPr="00260061">
        <w:rPr>
          <w:color w:val="000000" w:themeColor="text1"/>
          <w:sz w:val="24"/>
          <w:szCs w:val="24"/>
          <w:lang w:val="vi-VN"/>
        </w:rPr>
        <w:t>T</w:t>
      </w:r>
      <w:r w:rsidRPr="00260061">
        <w:rPr>
          <w:color w:val="000000" w:themeColor="text1"/>
          <w:sz w:val="24"/>
          <w:szCs w:val="24"/>
        </w:rPr>
        <w:t>i thể có khả năng tự nhân đôi và tự tổng hợp protein vì trong chất nền ti thể có chứa</w:t>
      </w:r>
    </w:p>
    <w:p w14:paraId="01DED2FF" w14:textId="77777777" w:rsidR="002B2704" w:rsidRPr="00260061" w:rsidRDefault="002B2704" w:rsidP="00CC4234">
      <w:pPr>
        <w:tabs>
          <w:tab w:val="left" w:pos="283"/>
          <w:tab w:val="left" w:pos="2835"/>
          <w:tab w:val="left" w:pos="5386"/>
          <w:tab w:val="left" w:pos="7937"/>
        </w:tabs>
        <w:spacing w:line="264" w:lineRule="auto"/>
        <w:ind w:firstLine="142"/>
        <w:jc w:val="both"/>
        <w:rPr>
          <w:b/>
          <w:color w:val="000000" w:themeColor="text1"/>
          <w:sz w:val="24"/>
          <w:szCs w:val="24"/>
        </w:rPr>
      </w:pPr>
      <w:r w:rsidRPr="00260061">
        <w:rPr>
          <w:b/>
          <w:color w:val="000000" w:themeColor="text1"/>
          <w:sz w:val="24"/>
          <w:szCs w:val="24"/>
        </w:rPr>
        <w:t>A.</w:t>
      </w:r>
      <w:r w:rsidRPr="00260061">
        <w:rPr>
          <w:color w:val="000000" w:themeColor="text1"/>
          <w:sz w:val="24"/>
          <w:szCs w:val="24"/>
        </w:rPr>
        <w:t xml:space="preserve"> carbohydrate, hormone, enzyme.</w:t>
      </w:r>
      <w:r w:rsidRPr="00260061">
        <w:rPr>
          <w:b/>
          <w:color w:val="000000" w:themeColor="text1"/>
          <w:sz w:val="24"/>
          <w:szCs w:val="24"/>
        </w:rPr>
        <w:tab/>
        <w:t>B.</w:t>
      </w:r>
      <w:r w:rsidRPr="00260061">
        <w:rPr>
          <w:color w:val="000000" w:themeColor="text1"/>
          <w:sz w:val="24"/>
          <w:szCs w:val="24"/>
        </w:rPr>
        <w:t xml:space="preserve"> DNA, enzyme, hormone.</w:t>
      </w:r>
    </w:p>
    <w:p w14:paraId="5C512F2A" w14:textId="77777777" w:rsidR="002B2704" w:rsidRPr="00260061" w:rsidRDefault="002B2704" w:rsidP="00CC4234">
      <w:pPr>
        <w:tabs>
          <w:tab w:val="left" w:pos="283"/>
          <w:tab w:val="left" w:pos="2835"/>
          <w:tab w:val="left" w:pos="5386"/>
          <w:tab w:val="left" w:pos="7937"/>
        </w:tabs>
        <w:spacing w:line="264" w:lineRule="auto"/>
        <w:ind w:firstLine="142"/>
        <w:jc w:val="both"/>
        <w:rPr>
          <w:color w:val="000000" w:themeColor="text1"/>
          <w:sz w:val="24"/>
          <w:szCs w:val="24"/>
        </w:rPr>
      </w:pPr>
      <w:r w:rsidRPr="00260061">
        <w:rPr>
          <w:b/>
          <w:color w:val="000000" w:themeColor="text1"/>
          <w:sz w:val="24"/>
          <w:szCs w:val="24"/>
        </w:rPr>
        <w:t>C.</w:t>
      </w:r>
      <w:r w:rsidRPr="00260061">
        <w:rPr>
          <w:color w:val="000000" w:themeColor="text1"/>
          <w:sz w:val="24"/>
          <w:szCs w:val="24"/>
        </w:rPr>
        <w:t xml:space="preserve"> DNA, ribosome, enzyme.</w:t>
      </w:r>
      <w:r w:rsidRPr="00260061">
        <w:rPr>
          <w:b/>
          <w:color w:val="000000" w:themeColor="text1"/>
          <w:sz w:val="24"/>
          <w:szCs w:val="24"/>
        </w:rPr>
        <w:tab/>
        <w:t>D.</w:t>
      </w:r>
      <w:r w:rsidRPr="00260061">
        <w:rPr>
          <w:color w:val="000000" w:themeColor="text1"/>
          <w:sz w:val="24"/>
          <w:szCs w:val="24"/>
        </w:rPr>
        <w:t xml:space="preserve"> carbohydrate, DNA, enzyme.</w:t>
      </w:r>
    </w:p>
    <w:p w14:paraId="318B56BF" w14:textId="787E2ECD" w:rsidR="002B2704" w:rsidRPr="00260061" w:rsidRDefault="002B2704" w:rsidP="00CC4234">
      <w:pPr>
        <w:spacing w:line="264" w:lineRule="auto"/>
        <w:jc w:val="both"/>
        <w:rPr>
          <w:b/>
          <w:color w:val="000000" w:themeColor="text1"/>
          <w:sz w:val="24"/>
          <w:szCs w:val="24"/>
          <w:lang w:val="vi-VN"/>
        </w:rPr>
      </w:pPr>
      <w:r w:rsidRPr="00260061">
        <w:rPr>
          <w:b/>
          <w:color w:val="000000" w:themeColor="text1"/>
          <w:sz w:val="24"/>
          <w:szCs w:val="24"/>
        </w:rPr>
        <w:t xml:space="preserve">Câu </w:t>
      </w:r>
      <w:r w:rsidR="00083421" w:rsidRPr="00260061">
        <w:rPr>
          <w:b/>
          <w:color w:val="000000" w:themeColor="text1"/>
          <w:sz w:val="24"/>
          <w:szCs w:val="24"/>
          <w:lang w:val="vi-VN"/>
        </w:rPr>
        <w:t>9</w:t>
      </w:r>
      <w:r w:rsidRPr="00260061">
        <w:rPr>
          <w:b/>
          <w:color w:val="000000" w:themeColor="text1"/>
          <w:sz w:val="24"/>
          <w:szCs w:val="24"/>
        </w:rPr>
        <w:t xml:space="preserve">. </w:t>
      </w:r>
      <w:r w:rsidRPr="00260061">
        <w:rPr>
          <w:color w:val="000000" w:themeColor="text1"/>
          <w:sz w:val="24"/>
          <w:szCs w:val="24"/>
        </w:rPr>
        <w:t>Gọi ti thể là “nhà máy năng lượng” của ti thể vì ti thể có chức năng</w:t>
      </w:r>
    </w:p>
    <w:p w14:paraId="498BAADD" w14:textId="06566182" w:rsidR="002B2704" w:rsidRPr="00260061" w:rsidRDefault="002B2704" w:rsidP="00CC4234">
      <w:pPr>
        <w:tabs>
          <w:tab w:val="left" w:pos="283"/>
          <w:tab w:val="left" w:pos="2835"/>
          <w:tab w:val="left" w:pos="5386"/>
          <w:tab w:val="left" w:pos="7937"/>
        </w:tabs>
        <w:spacing w:line="264" w:lineRule="auto"/>
        <w:ind w:firstLine="142"/>
        <w:jc w:val="both"/>
        <w:rPr>
          <w:b/>
          <w:color w:val="000000" w:themeColor="text1"/>
          <w:sz w:val="24"/>
          <w:szCs w:val="24"/>
        </w:rPr>
      </w:pPr>
      <w:r w:rsidRPr="00260061">
        <w:rPr>
          <w:b/>
          <w:color w:val="000000" w:themeColor="text1"/>
          <w:sz w:val="24"/>
          <w:szCs w:val="24"/>
        </w:rPr>
        <w:t>A.</w:t>
      </w:r>
      <w:r w:rsidRPr="00260061">
        <w:rPr>
          <w:color w:val="000000" w:themeColor="text1"/>
          <w:sz w:val="24"/>
          <w:szCs w:val="24"/>
        </w:rPr>
        <w:t xml:space="preserve"> </w:t>
      </w:r>
      <w:r w:rsidR="00200841" w:rsidRPr="00260061">
        <w:rPr>
          <w:color w:val="000000" w:themeColor="text1"/>
          <w:sz w:val="24"/>
          <w:szCs w:val="24"/>
          <w:lang w:val="vi-VN"/>
        </w:rPr>
        <w:t>t</w:t>
      </w:r>
      <w:r w:rsidRPr="00260061">
        <w:rPr>
          <w:color w:val="000000" w:themeColor="text1"/>
          <w:sz w:val="24"/>
          <w:szCs w:val="24"/>
        </w:rPr>
        <w:t xml:space="preserve">hực hiện “lên men” kị khí, tổng hợp năng lượng ATP. </w:t>
      </w:r>
    </w:p>
    <w:p w14:paraId="0E26B316" w14:textId="5DBF2BAB" w:rsidR="002B2704" w:rsidRPr="00260061" w:rsidRDefault="002B2704" w:rsidP="00CC4234">
      <w:pPr>
        <w:tabs>
          <w:tab w:val="left" w:pos="283"/>
          <w:tab w:val="left" w:pos="2835"/>
          <w:tab w:val="left" w:pos="5386"/>
          <w:tab w:val="left" w:pos="7937"/>
        </w:tabs>
        <w:spacing w:line="264" w:lineRule="auto"/>
        <w:ind w:firstLine="142"/>
        <w:jc w:val="both"/>
        <w:rPr>
          <w:b/>
          <w:color w:val="000000" w:themeColor="text1"/>
          <w:sz w:val="24"/>
          <w:szCs w:val="24"/>
        </w:rPr>
      </w:pPr>
      <w:r w:rsidRPr="00260061">
        <w:rPr>
          <w:b/>
          <w:color w:val="000000" w:themeColor="text1"/>
          <w:sz w:val="24"/>
          <w:szCs w:val="24"/>
        </w:rPr>
        <w:t>B.</w:t>
      </w:r>
      <w:r w:rsidRPr="00260061">
        <w:rPr>
          <w:color w:val="000000" w:themeColor="text1"/>
          <w:sz w:val="24"/>
          <w:szCs w:val="24"/>
        </w:rPr>
        <w:t xml:space="preserve"> </w:t>
      </w:r>
      <w:r w:rsidR="00200841" w:rsidRPr="00260061">
        <w:rPr>
          <w:color w:val="000000" w:themeColor="text1"/>
          <w:sz w:val="24"/>
          <w:szCs w:val="24"/>
          <w:lang w:val="vi-VN"/>
        </w:rPr>
        <w:t>t</w:t>
      </w:r>
      <w:r w:rsidRPr="00260061">
        <w:rPr>
          <w:color w:val="000000" w:themeColor="text1"/>
          <w:sz w:val="24"/>
          <w:szCs w:val="24"/>
        </w:rPr>
        <w:t>hực hiện “dịch mã”, tổng hợp protein tích lũy năng lượng.</w:t>
      </w:r>
    </w:p>
    <w:p w14:paraId="7DB0FB73" w14:textId="054095C5" w:rsidR="002B2704" w:rsidRPr="00260061" w:rsidRDefault="002B2704" w:rsidP="00CC4234">
      <w:pPr>
        <w:tabs>
          <w:tab w:val="left" w:pos="283"/>
          <w:tab w:val="left" w:pos="2835"/>
          <w:tab w:val="left" w:pos="5386"/>
          <w:tab w:val="left" w:pos="7937"/>
        </w:tabs>
        <w:spacing w:line="264" w:lineRule="auto"/>
        <w:ind w:firstLine="142"/>
        <w:jc w:val="both"/>
        <w:rPr>
          <w:b/>
          <w:color w:val="000000" w:themeColor="text1"/>
          <w:sz w:val="24"/>
          <w:szCs w:val="24"/>
        </w:rPr>
      </w:pPr>
      <w:r w:rsidRPr="00260061">
        <w:rPr>
          <w:b/>
          <w:color w:val="000000" w:themeColor="text1"/>
          <w:sz w:val="24"/>
          <w:szCs w:val="24"/>
        </w:rPr>
        <w:t>C.</w:t>
      </w:r>
      <w:r w:rsidRPr="00260061">
        <w:rPr>
          <w:color w:val="000000" w:themeColor="text1"/>
          <w:sz w:val="24"/>
          <w:szCs w:val="24"/>
        </w:rPr>
        <w:t xml:space="preserve"> </w:t>
      </w:r>
      <w:r w:rsidR="00200841" w:rsidRPr="00260061">
        <w:rPr>
          <w:color w:val="000000" w:themeColor="text1"/>
          <w:sz w:val="24"/>
          <w:szCs w:val="24"/>
          <w:lang w:val="vi-VN"/>
        </w:rPr>
        <w:t>t</w:t>
      </w:r>
      <w:r w:rsidRPr="00260061">
        <w:rPr>
          <w:color w:val="000000" w:themeColor="text1"/>
          <w:sz w:val="24"/>
          <w:szCs w:val="24"/>
        </w:rPr>
        <w:t>hực hiện “hô hấp tế bào” tổng hợp năng lượng ATP.</w:t>
      </w:r>
    </w:p>
    <w:p w14:paraId="09AB6E48" w14:textId="36EA45A9" w:rsidR="002B2704" w:rsidRPr="00260061" w:rsidRDefault="002B2704" w:rsidP="00CC4234">
      <w:pPr>
        <w:tabs>
          <w:tab w:val="left" w:pos="283"/>
          <w:tab w:val="left" w:pos="2835"/>
          <w:tab w:val="left" w:pos="5386"/>
          <w:tab w:val="left" w:pos="7937"/>
        </w:tabs>
        <w:spacing w:line="264" w:lineRule="auto"/>
        <w:ind w:firstLine="142"/>
        <w:jc w:val="both"/>
        <w:rPr>
          <w:color w:val="000000" w:themeColor="text1"/>
          <w:sz w:val="24"/>
          <w:szCs w:val="24"/>
        </w:rPr>
      </w:pPr>
      <w:r w:rsidRPr="00260061">
        <w:rPr>
          <w:b/>
          <w:color w:val="000000" w:themeColor="text1"/>
          <w:sz w:val="24"/>
          <w:szCs w:val="24"/>
        </w:rPr>
        <w:t>D.</w:t>
      </w:r>
      <w:r w:rsidRPr="00260061">
        <w:rPr>
          <w:color w:val="000000" w:themeColor="text1"/>
          <w:sz w:val="24"/>
          <w:szCs w:val="24"/>
        </w:rPr>
        <w:t xml:space="preserve"> </w:t>
      </w:r>
      <w:r w:rsidR="00200841" w:rsidRPr="00260061">
        <w:rPr>
          <w:color w:val="000000" w:themeColor="text1"/>
          <w:sz w:val="24"/>
          <w:szCs w:val="24"/>
          <w:lang w:val="vi-VN"/>
        </w:rPr>
        <w:t>t</w:t>
      </w:r>
      <w:r w:rsidRPr="00260061">
        <w:rPr>
          <w:color w:val="000000" w:themeColor="text1"/>
          <w:sz w:val="24"/>
          <w:szCs w:val="24"/>
        </w:rPr>
        <w:t xml:space="preserve">hực hiện “quang hợp” hấp thụ và chuyển hóa năng lượng ánh sáng. </w:t>
      </w:r>
    </w:p>
    <w:p w14:paraId="10B26B3E" w14:textId="0C9FF1C1" w:rsidR="002B2704" w:rsidRPr="00260061" w:rsidRDefault="002B2704" w:rsidP="00CC4234">
      <w:pPr>
        <w:spacing w:line="264" w:lineRule="auto"/>
        <w:jc w:val="both"/>
        <w:rPr>
          <w:color w:val="000000" w:themeColor="text1"/>
          <w:sz w:val="24"/>
          <w:szCs w:val="24"/>
          <w:lang w:val="vi-VN"/>
        </w:rPr>
      </w:pPr>
      <w:r w:rsidRPr="00260061">
        <w:rPr>
          <w:b/>
          <w:color w:val="000000" w:themeColor="text1"/>
          <w:sz w:val="24"/>
          <w:szCs w:val="24"/>
        </w:rPr>
        <w:t>Câu 1</w:t>
      </w:r>
      <w:r w:rsidR="00083421" w:rsidRPr="00260061">
        <w:rPr>
          <w:b/>
          <w:color w:val="000000" w:themeColor="text1"/>
          <w:sz w:val="24"/>
          <w:szCs w:val="24"/>
          <w:lang w:val="vi-VN"/>
        </w:rPr>
        <w:t>0</w:t>
      </w:r>
      <w:r w:rsidRPr="00260061">
        <w:rPr>
          <w:b/>
          <w:color w:val="000000" w:themeColor="text1"/>
          <w:sz w:val="24"/>
          <w:szCs w:val="24"/>
        </w:rPr>
        <w:t xml:space="preserve">. </w:t>
      </w:r>
      <w:r w:rsidRPr="00260061">
        <w:rPr>
          <w:color w:val="000000" w:themeColor="text1"/>
          <w:sz w:val="24"/>
          <w:szCs w:val="24"/>
        </w:rPr>
        <w:t>Khung xương tế bào có những chức năng</w:t>
      </w:r>
    </w:p>
    <w:p w14:paraId="27C8EE02" w14:textId="13BCE5ED" w:rsidR="002B2704" w:rsidRPr="00260061" w:rsidRDefault="002B2704" w:rsidP="00CC4234">
      <w:pPr>
        <w:tabs>
          <w:tab w:val="left" w:pos="283"/>
          <w:tab w:val="left" w:pos="2835"/>
          <w:tab w:val="left" w:pos="5386"/>
          <w:tab w:val="left" w:pos="7937"/>
        </w:tabs>
        <w:spacing w:line="264" w:lineRule="auto"/>
        <w:ind w:firstLine="142"/>
        <w:jc w:val="both"/>
        <w:rPr>
          <w:color w:val="000000" w:themeColor="text1"/>
          <w:sz w:val="24"/>
          <w:szCs w:val="24"/>
        </w:rPr>
      </w:pPr>
      <w:r w:rsidRPr="00260061">
        <w:rPr>
          <w:color w:val="000000" w:themeColor="text1"/>
          <w:sz w:val="24"/>
          <w:szCs w:val="24"/>
        </w:rPr>
        <w:t xml:space="preserve">1. </w:t>
      </w:r>
      <w:r w:rsidR="00200841" w:rsidRPr="00260061">
        <w:rPr>
          <w:color w:val="000000" w:themeColor="text1"/>
          <w:sz w:val="24"/>
          <w:szCs w:val="24"/>
          <w:lang w:val="vi-VN"/>
        </w:rPr>
        <w:t>n</w:t>
      </w:r>
      <w:r w:rsidRPr="00260061">
        <w:rPr>
          <w:color w:val="000000" w:themeColor="text1"/>
          <w:sz w:val="24"/>
          <w:szCs w:val="24"/>
        </w:rPr>
        <w:t>ơi neo đậu của các bào quan và enzyme.</w:t>
      </w:r>
      <w:r w:rsidRPr="00260061">
        <w:rPr>
          <w:color w:val="000000" w:themeColor="text1"/>
          <w:sz w:val="24"/>
          <w:szCs w:val="24"/>
          <w:lang w:val="en-US"/>
        </w:rPr>
        <w:t xml:space="preserve">   </w:t>
      </w:r>
      <w:r w:rsidRPr="00260061">
        <w:rPr>
          <w:color w:val="000000" w:themeColor="text1"/>
          <w:sz w:val="24"/>
          <w:szCs w:val="24"/>
        </w:rPr>
        <w:t xml:space="preserve">2. </w:t>
      </w:r>
      <w:r w:rsidR="00200841" w:rsidRPr="00260061">
        <w:rPr>
          <w:color w:val="000000" w:themeColor="text1"/>
          <w:sz w:val="24"/>
          <w:szCs w:val="24"/>
          <w:lang w:val="vi-VN"/>
        </w:rPr>
        <w:t>l</w:t>
      </w:r>
      <w:r w:rsidRPr="00260061">
        <w:rPr>
          <w:color w:val="000000" w:themeColor="text1"/>
          <w:sz w:val="24"/>
          <w:szCs w:val="24"/>
        </w:rPr>
        <w:t>àm giá đỡ cơ học, giúp duy trì hình dạng tế bào.</w:t>
      </w:r>
    </w:p>
    <w:p w14:paraId="625F9D50" w14:textId="2F8690C7" w:rsidR="002B2704" w:rsidRPr="00260061" w:rsidRDefault="002B2704" w:rsidP="00CC4234">
      <w:pPr>
        <w:tabs>
          <w:tab w:val="left" w:pos="283"/>
          <w:tab w:val="left" w:pos="2835"/>
          <w:tab w:val="left" w:pos="5386"/>
          <w:tab w:val="left" w:pos="7937"/>
        </w:tabs>
        <w:spacing w:line="264" w:lineRule="auto"/>
        <w:ind w:firstLine="142"/>
        <w:jc w:val="both"/>
        <w:rPr>
          <w:color w:val="000000" w:themeColor="text1"/>
          <w:sz w:val="24"/>
          <w:szCs w:val="24"/>
        </w:rPr>
      </w:pPr>
      <w:r w:rsidRPr="00260061">
        <w:rPr>
          <w:color w:val="000000" w:themeColor="text1"/>
          <w:sz w:val="24"/>
          <w:szCs w:val="24"/>
        </w:rPr>
        <w:t xml:space="preserve">3. </w:t>
      </w:r>
      <w:r w:rsidR="00200841" w:rsidRPr="00260061">
        <w:rPr>
          <w:color w:val="000000" w:themeColor="text1"/>
          <w:sz w:val="24"/>
          <w:szCs w:val="24"/>
          <w:lang w:val="vi-VN"/>
        </w:rPr>
        <w:t>t</w:t>
      </w:r>
      <w:r w:rsidRPr="00260061">
        <w:rPr>
          <w:color w:val="000000" w:themeColor="text1"/>
          <w:sz w:val="24"/>
          <w:szCs w:val="24"/>
        </w:rPr>
        <w:t xml:space="preserve">ổng hợp protein và enzyme cho tế bào. </w:t>
      </w:r>
      <w:r w:rsidRPr="00260061">
        <w:rPr>
          <w:color w:val="000000" w:themeColor="text1"/>
          <w:sz w:val="24"/>
          <w:szCs w:val="24"/>
          <w:lang w:val="en-US"/>
        </w:rPr>
        <w:t xml:space="preserve">    </w:t>
      </w:r>
      <w:r w:rsidRPr="00260061">
        <w:rPr>
          <w:color w:val="000000" w:themeColor="text1"/>
          <w:sz w:val="24"/>
          <w:szCs w:val="24"/>
        </w:rPr>
        <w:t>4</w:t>
      </w:r>
      <w:r w:rsidRPr="00260061">
        <w:rPr>
          <w:color w:val="000000" w:themeColor="text1"/>
          <w:sz w:val="24"/>
          <w:szCs w:val="24"/>
          <w:lang w:val="en-US"/>
        </w:rPr>
        <w:t>.</w:t>
      </w:r>
      <w:r w:rsidRPr="00260061">
        <w:rPr>
          <w:color w:val="000000" w:themeColor="text1"/>
          <w:sz w:val="24"/>
          <w:szCs w:val="24"/>
        </w:rPr>
        <w:t xml:space="preserve"> </w:t>
      </w:r>
      <w:r w:rsidR="00200841" w:rsidRPr="00260061">
        <w:rPr>
          <w:color w:val="000000" w:themeColor="text1"/>
          <w:sz w:val="24"/>
          <w:szCs w:val="24"/>
          <w:lang w:val="vi-VN"/>
        </w:rPr>
        <w:t>t</w:t>
      </w:r>
      <w:r w:rsidRPr="00260061">
        <w:rPr>
          <w:color w:val="000000" w:themeColor="text1"/>
          <w:sz w:val="24"/>
          <w:szCs w:val="24"/>
        </w:rPr>
        <w:t>ham gia vào sự vận động của tế bào.</w:t>
      </w:r>
    </w:p>
    <w:p w14:paraId="0922F70F" w14:textId="77777777" w:rsidR="002B2704" w:rsidRPr="00260061" w:rsidRDefault="002B2704" w:rsidP="00CC4234">
      <w:pPr>
        <w:tabs>
          <w:tab w:val="left" w:pos="283"/>
          <w:tab w:val="left" w:pos="2835"/>
          <w:tab w:val="left" w:pos="5386"/>
          <w:tab w:val="left" w:pos="7937"/>
        </w:tabs>
        <w:spacing w:line="264" w:lineRule="auto"/>
        <w:ind w:firstLine="142"/>
        <w:jc w:val="both"/>
        <w:rPr>
          <w:color w:val="000000" w:themeColor="text1"/>
          <w:sz w:val="24"/>
          <w:szCs w:val="24"/>
        </w:rPr>
      </w:pPr>
      <w:r w:rsidRPr="00260061">
        <w:rPr>
          <w:b/>
          <w:color w:val="000000" w:themeColor="text1"/>
          <w:sz w:val="24"/>
          <w:szCs w:val="24"/>
        </w:rPr>
        <w:t>A.</w:t>
      </w:r>
      <w:r w:rsidRPr="00260061">
        <w:rPr>
          <w:color w:val="000000" w:themeColor="text1"/>
          <w:sz w:val="24"/>
          <w:szCs w:val="24"/>
        </w:rPr>
        <w:t xml:space="preserve"> 2, 3, 4.</w:t>
      </w:r>
      <w:r w:rsidRPr="00260061">
        <w:rPr>
          <w:b/>
          <w:color w:val="000000" w:themeColor="text1"/>
          <w:sz w:val="24"/>
          <w:szCs w:val="24"/>
        </w:rPr>
        <w:tab/>
        <w:t>B.</w:t>
      </w:r>
      <w:r w:rsidRPr="00260061">
        <w:rPr>
          <w:color w:val="000000" w:themeColor="text1"/>
          <w:sz w:val="24"/>
          <w:szCs w:val="24"/>
        </w:rPr>
        <w:t xml:space="preserve"> 1, 3, 4.</w:t>
      </w:r>
      <w:r w:rsidRPr="00260061">
        <w:rPr>
          <w:b/>
          <w:color w:val="000000" w:themeColor="text1"/>
          <w:sz w:val="24"/>
          <w:szCs w:val="24"/>
        </w:rPr>
        <w:tab/>
        <w:t>C.</w:t>
      </w:r>
      <w:r w:rsidRPr="00260061">
        <w:rPr>
          <w:color w:val="000000" w:themeColor="text1"/>
          <w:sz w:val="24"/>
          <w:szCs w:val="24"/>
        </w:rPr>
        <w:t xml:space="preserve"> 1, 2, 4.</w:t>
      </w:r>
      <w:r w:rsidRPr="00260061">
        <w:rPr>
          <w:b/>
          <w:color w:val="000000" w:themeColor="text1"/>
          <w:sz w:val="24"/>
          <w:szCs w:val="24"/>
        </w:rPr>
        <w:tab/>
        <w:t>D.</w:t>
      </w:r>
      <w:r w:rsidRPr="00260061">
        <w:rPr>
          <w:color w:val="000000" w:themeColor="text1"/>
          <w:sz w:val="24"/>
          <w:szCs w:val="24"/>
        </w:rPr>
        <w:t xml:space="preserve"> 1, 2, 3.</w:t>
      </w:r>
    </w:p>
    <w:p w14:paraId="1D6CAAA1" w14:textId="7340DB54" w:rsidR="002B2704" w:rsidRPr="00260061" w:rsidRDefault="002B2704" w:rsidP="00CC4234">
      <w:pPr>
        <w:spacing w:line="264" w:lineRule="auto"/>
        <w:jc w:val="both"/>
        <w:rPr>
          <w:color w:val="000000" w:themeColor="text1"/>
          <w:sz w:val="24"/>
          <w:szCs w:val="24"/>
        </w:rPr>
      </w:pPr>
      <w:r w:rsidRPr="00260061">
        <w:rPr>
          <w:b/>
          <w:color w:val="000000" w:themeColor="text1"/>
          <w:sz w:val="24"/>
          <w:szCs w:val="24"/>
        </w:rPr>
        <w:t>Câu 1</w:t>
      </w:r>
      <w:r w:rsidR="00083421" w:rsidRPr="00260061">
        <w:rPr>
          <w:b/>
          <w:color w:val="000000" w:themeColor="text1"/>
          <w:sz w:val="24"/>
          <w:szCs w:val="24"/>
          <w:lang w:val="vi-VN"/>
        </w:rPr>
        <w:t>1</w:t>
      </w:r>
      <w:r w:rsidRPr="00260061">
        <w:rPr>
          <w:b/>
          <w:color w:val="000000" w:themeColor="text1"/>
          <w:sz w:val="24"/>
          <w:szCs w:val="24"/>
        </w:rPr>
        <w:t xml:space="preserve">. </w:t>
      </w:r>
      <w:r w:rsidRPr="00260061">
        <w:rPr>
          <w:color w:val="000000" w:themeColor="text1"/>
          <w:sz w:val="24"/>
          <w:szCs w:val="24"/>
        </w:rPr>
        <w:t xml:space="preserve">Chức năng của lysosome là? </w:t>
      </w:r>
    </w:p>
    <w:p w14:paraId="6CDAB475" w14:textId="2C6C506F" w:rsidR="002B2704" w:rsidRPr="00260061" w:rsidRDefault="002B2704" w:rsidP="00CC4234">
      <w:pPr>
        <w:tabs>
          <w:tab w:val="left" w:pos="283"/>
          <w:tab w:val="left" w:pos="2835"/>
          <w:tab w:val="left" w:pos="5386"/>
          <w:tab w:val="left" w:pos="7937"/>
        </w:tabs>
        <w:spacing w:line="264" w:lineRule="auto"/>
        <w:ind w:firstLine="142"/>
        <w:jc w:val="both"/>
        <w:rPr>
          <w:color w:val="000000" w:themeColor="text1"/>
          <w:sz w:val="24"/>
          <w:szCs w:val="24"/>
        </w:rPr>
      </w:pPr>
      <w:r w:rsidRPr="00260061">
        <w:rPr>
          <w:color w:val="000000" w:themeColor="text1"/>
          <w:sz w:val="24"/>
          <w:szCs w:val="24"/>
        </w:rPr>
        <w:t>1. hô hấp tế bào sinh ra năng lượng ATP.</w:t>
      </w:r>
      <w:r w:rsidR="00200841" w:rsidRPr="00260061">
        <w:rPr>
          <w:color w:val="000000" w:themeColor="text1"/>
          <w:sz w:val="24"/>
          <w:szCs w:val="24"/>
          <w:lang w:val="vi-VN"/>
        </w:rPr>
        <w:t xml:space="preserve">             </w:t>
      </w:r>
      <w:r w:rsidRPr="00260061">
        <w:rPr>
          <w:color w:val="000000" w:themeColor="text1"/>
          <w:sz w:val="24"/>
          <w:szCs w:val="24"/>
        </w:rPr>
        <w:t xml:space="preserve">2. tiêu hóa, phân giải nội bào. </w:t>
      </w:r>
    </w:p>
    <w:p w14:paraId="1D49E1C5" w14:textId="3A056923" w:rsidR="002B2704" w:rsidRPr="00260061" w:rsidRDefault="002B2704" w:rsidP="00CC4234">
      <w:pPr>
        <w:tabs>
          <w:tab w:val="left" w:pos="283"/>
          <w:tab w:val="left" w:pos="2835"/>
          <w:tab w:val="left" w:pos="5386"/>
          <w:tab w:val="left" w:pos="7937"/>
        </w:tabs>
        <w:spacing w:line="264" w:lineRule="auto"/>
        <w:ind w:firstLine="142"/>
        <w:jc w:val="both"/>
        <w:rPr>
          <w:color w:val="000000" w:themeColor="text1"/>
          <w:sz w:val="24"/>
          <w:szCs w:val="24"/>
        </w:rPr>
      </w:pPr>
      <w:r w:rsidRPr="00260061">
        <w:rPr>
          <w:color w:val="000000" w:themeColor="text1"/>
          <w:sz w:val="24"/>
          <w:szCs w:val="24"/>
        </w:rPr>
        <w:t>3. thực bào vi sinh vật xâm nhập vào tế bào.</w:t>
      </w:r>
      <w:r w:rsidRPr="00260061">
        <w:rPr>
          <w:color w:val="000000" w:themeColor="text1"/>
          <w:sz w:val="24"/>
          <w:szCs w:val="24"/>
          <w:lang w:val="en-US"/>
        </w:rPr>
        <w:t xml:space="preserve">    </w:t>
      </w:r>
      <w:r w:rsidR="00200841" w:rsidRPr="00260061">
        <w:rPr>
          <w:color w:val="000000" w:themeColor="text1"/>
          <w:sz w:val="24"/>
          <w:szCs w:val="24"/>
          <w:lang w:val="vi-VN"/>
        </w:rPr>
        <w:t xml:space="preserve">     </w:t>
      </w:r>
      <w:r w:rsidRPr="00260061">
        <w:rPr>
          <w:color w:val="000000" w:themeColor="text1"/>
          <w:sz w:val="24"/>
          <w:szCs w:val="24"/>
        </w:rPr>
        <w:t>4. tổng hợp protein, lipid cấu tạo màng sinh chất.</w:t>
      </w:r>
    </w:p>
    <w:p w14:paraId="36670062" w14:textId="77777777" w:rsidR="002B2704" w:rsidRPr="00260061" w:rsidRDefault="002B2704" w:rsidP="00CC4234">
      <w:pPr>
        <w:tabs>
          <w:tab w:val="left" w:pos="283"/>
          <w:tab w:val="left" w:pos="2835"/>
          <w:tab w:val="left" w:pos="5386"/>
          <w:tab w:val="left" w:pos="7937"/>
        </w:tabs>
        <w:spacing w:line="264" w:lineRule="auto"/>
        <w:ind w:firstLine="142"/>
        <w:jc w:val="both"/>
        <w:rPr>
          <w:color w:val="000000" w:themeColor="text1"/>
          <w:sz w:val="24"/>
          <w:szCs w:val="24"/>
        </w:rPr>
      </w:pPr>
      <w:r w:rsidRPr="00260061">
        <w:rPr>
          <w:b/>
          <w:color w:val="000000" w:themeColor="text1"/>
          <w:sz w:val="24"/>
          <w:szCs w:val="24"/>
        </w:rPr>
        <w:t>A.</w:t>
      </w:r>
      <w:r w:rsidRPr="00260061">
        <w:rPr>
          <w:color w:val="000000" w:themeColor="text1"/>
          <w:sz w:val="24"/>
          <w:szCs w:val="24"/>
        </w:rPr>
        <w:t xml:space="preserve"> 1, 2.</w:t>
      </w:r>
      <w:r w:rsidRPr="00260061">
        <w:rPr>
          <w:b/>
          <w:color w:val="000000" w:themeColor="text1"/>
          <w:sz w:val="24"/>
          <w:szCs w:val="24"/>
        </w:rPr>
        <w:tab/>
        <w:t>B.</w:t>
      </w:r>
      <w:r w:rsidRPr="00260061">
        <w:rPr>
          <w:color w:val="000000" w:themeColor="text1"/>
          <w:sz w:val="24"/>
          <w:szCs w:val="24"/>
        </w:rPr>
        <w:t xml:space="preserve"> 1, 3.</w:t>
      </w:r>
      <w:r w:rsidRPr="00260061">
        <w:rPr>
          <w:b/>
          <w:color w:val="000000" w:themeColor="text1"/>
          <w:sz w:val="24"/>
          <w:szCs w:val="24"/>
        </w:rPr>
        <w:tab/>
        <w:t>C.</w:t>
      </w:r>
      <w:r w:rsidRPr="00260061">
        <w:rPr>
          <w:color w:val="000000" w:themeColor="text1"/>
          <w:sz w:val="24"/>
          <w:szCs w:val="24"/>
        </w:rPr>
        <w:t xml:space="preserve"> 2, 3.</w:t>
      </w:r>
      <w:r w:rsidRPr="00260061">
        <w:rPr>
          <w:b/>
          <w:color w:val="000000" w:themeColor="text1"/>
          <w:sz w:val="24"/>
          <w:szCs w:val="24"/>
        </w:rPr>
        <w:tab/>
        <w:t>D.</w:t>
      </w:r>
      <w:r w:rsidRPr="00260061">
        <w:rPr>
          <w:color w:val="000000" w:themeColor="text1"/>
          <w:sz w:val="24"/>
          <w:szCs w:val="24"/>
        </w:rPr>
        <w:t xml:space="preserve"> 3, 4.</w:t>
      </w:r>
    </w:p>
    <w:p w14:paraId="288683D3" w14:textId="022AEE6D" w:rsidR="002B2704" w:rsidRPr="00260061" w:rsidRDefault="002B2704" w:rsidP="00CC4234">
      <w:pPr>
        <w:spacing w:line="264" w:lineRule="auto"/>
        <w:jc w:val="both"/>
        <w:rPr>
          <w:b/>
          <w:color w:val="000000" w:themeColor="text1"/>
          <w:sz w:val="24"/>
          <w:szCs w:val="24"/>
        </w:rPr>
      </w:pPr>
      <w:r w:rsidRPr="00260061">
        <w:rPr>
          <w:b/>
          <w:color w:val="000000" w:themeColor="text1"/>
          <w:sz w:val="24"/>
          <w:szCs w:val="24"/>
        </w:rPr>
        <w:t>Câu 1</w:t>
      </w:r>
      <w:r w:rsidR="00083421" w:rsidRPr="00260061">
        <w:rPr>
          <w:b/>
          <w:color w:val="000000" w:themeColor="text1"/>
          <w:sz w:val="24"/>
          <w:szCs w:val="24"/>
          <w:lang w:val="vi-VN"/>
        </w:rPr>
        <w:t>2</w:t>
      </w:r>
      <w:r w:rsidRPr="00260061">
        <w:rPr>
          <w:b/>
          <w:color w:val="000000" w:themeColor="text1"/>
          <w:sz w:val="24"/>
          <w:szCs w:val="24"/>
        </w:rPr>
        <w:t xml:space="preserve">. </w:t>
      </w:r>
      <w:bookmarkStart w:id="0" w:name="_Hlk133523374"/>
      <w:r w:rsidRPr="00260061">
        <w:rPr>
          <w:color w:val="000000" w:themeColor="text1"/>
          <w:sz w:val="24"/>
          <w:szCs w:val="24"/>
        </w:rPr>
        <w:t>Hydrogen peroxid (H</w:t>
      </w:r>
      <w:r w:rsidRPr="00260061">
        <w:rPr>
          <w:color w:val="000000" w:themeColor="text1"/>
          <w:sz w:val="24"/>
          <w:szCs w:val="24"/>
          <w:vertAlign w:val="subscript"/>
        </w:rPr>
        <w:t>2</w:t>
      </w:r>
      <w:r w:rsidRPr="00260061">
        <w:rPr>
          <w:color w:val="000000" w:themeColor="text1"/>
          <w:sz w:val="24"/>
          <w:szCs w:val="24"/>
        </w:rPr>
        <w:t>O</w:t>
      </w:r>
      <w:r w:rsidRPr="00260061">
        <w:rPr>
          <w:color w:val="000000" w:themeColor="text1"/>
          <w:sz w:val="24"/>
          <w:szCs w:val="24"/>
          <w:vertAlign w:val="subscript"/>
        </w:rPr>
        <w:t>2</w:t>
      </w:r>
      <w:r w:rsidRPr="00260061">
        <w:rPr>
          <w:color w:val="000000" w:themeColor="text1"/>
          <w:sz w:val="24"/>
          <w:szCs w:val="24"/>
        </w:rPr>
        <w:t xml:space="preserve">), </w:t>
      </w:r>
      <w:bookmarkEnd w:id="0"/>
      <w:r w:rsidRPr="00260061">
        <w:rPr>
          <w:color w:val="000000" w:themeColor="text1"/>
          <w:sz w:val="24"/>
          <w:szCs w:val="24"/>
        </w:rPr>
        <w:t>còn gọi là oxy già, một loại chất thường dùng trong sát trùng y tế. Trong tế bào, nếu H</w:t>
      </w:r>
      <w:r w:rsidRPr="00260061">
        <w:rPr>
          <w:color w:val="000000" w:themeColor="text1"/>
          <w:sz w:val="24"/>
          <w:szCs w:val="24"/>
          <w:vertAlign w:val="subscript"/>
        </w:rPr>
        <w:t>2</w:t>
      </w:r>
      <w:r w:rsidRPr="00260061">
        <w:rPr>
          <w:color w:val="000000" w:themeColor="text1"/>
          <w:sz w:val="24"/>
          <w:szCs w:val="24"/>
        </w:rPr>
        <w:t>O</w:t>
      </w:r>
      <w:r w:rsidRPr="00260061">
        <w:rPr>
          <w:color w:val="000000" w:themeColor="text1"/>
          <w:sz w:val="24"/>
          <w:szCs w:val="24"/>
          <w:vertAlign w:val="subscript"/>
        </w:rPr>
        <w:t>2</w:t>
      </w:r>
      <w:r w:rsidRPr="00260061">
        <w:rPr>
          <w:color w:val="000000" w:themeColor="text1"/>
          <w:sz w:val="24"/>
          <w:szCs w:val="24"/>
        </w:rPr>
        <w:t xml:space="preserve"> tích lũy nhiều sẽ gây độc cho tế bào. Peroxisome có enzyme nào sau đây có thể oxy hóa chất này? </w:t>
      </w:r>
    </w:p>
    <w:p w14:paraId="4B7BEF6C" w14:textId="77777777" w:rsidR="002B2704" w:rsidRPr="00260061" w:rsidRDefault="002B2704" w:rsidP="00CC4234">
      <w:pPr>
        <w:tabs>
          <w:tab w:val="left" w:pos="283"/>
          <w:tab w:val="left" w:pos="2835"/>
          <w:tab w:val="left" w:pos="5386"/>
          <w:tab w:val="left" w:pos="7937"/>
        </w:tabs>
        <w:spacing w:line="264" w:lineRule="auto"/>
        <w:ind w:firstLine="142"/>
        <w:jc w:val="both"/>
        <w:rPr>
          <w:color w:val="000000" w:themeColor="text1"/>
          <w:sz w:val="24"/>
          <w:szCs w:val="24"/>
        </w:rPr>
      </w:pPr>
      <w:r w:rsidRPr="00260061">
        <w:rPr>
          <w:b/>
          <w:color w:val="000000" w:themeColor="text1"/>
          <w:sz w:val="24"/>
          <w:szCs w:val="24"/>
        </w:rPr>
        <w:t>A.</w:t>
      </w:r>
      <w:r w:rsidRPr="00260061">
        <w:rPr>
          <w:color w:val="000000" w:themeColor="text1"/>
          <w:sz w:val="24"/>
          <w:szCs w:val="24"/>
        </w:rPr>
        <w:t xml:space="preserve"> Uricase.</w:t>
      </w:r>
      <w:r w:rsidRPr="00260061">
        <w:rPr>
          <w:b/>
          <w:color w:val="000000" w:themeColor="text1"/>
          <w:sz w:val="24"/>
          <w:szCs w:val="24"/>
        </w:rPr>
        <w:tab/>
        <w:t>B.</w:t>
      </w:r>
      <w:r w:rsidRPr="00260061">
        <w:rPr>
          <w:color w:val="000000" w:themeColor="text1"/>
          <w:sz w:val="24"/>
          <w:szCs w:val="24"/>
        </w:rPr>
        <w:t xml:space="preserve"> Protease.</w:t>
      </w:r>
      <w:r w:rsidRPr="00260061">
        <w:rPr>
          <w:b/>
          <w:color w:val="000000" w:themeColor="text1"/>
          <w:sz w:val="24"/>
          <w:szCs w:val="24"/>
        </w:rPr>
        <w:tab/>
        <w:t>C.</w:t>
      </w:r>
      <w:r w:rsidRPr="00260061">
        <w:rPr>
          <w:color w:val="000000" w:themeColor="text1"/>
          <w:sz w:val="24"/>
          <w:szCs w:val="24"/>
        </w:rPr>
        <w:t xml:space="preserve"> Catalase.</w:t>
      </w:r>
      <w:r w:rsidRPr="00260061">
        <w:rPr>
          <w:b/>
          <w:color w:val="000000" w:themeColor="text1"/>
          <w:sz w:val="24"/>
          <w:szCs w:val="24"/>
        </w:rPr>
        <w:tab/>
        <w:t>D.</w:t>
      </w:r>
      <w:r w:rsidRPr="00260061">
        <w:rPr>
          <w:color w:val="000000" w:themeColor="text1"/>
          <w:sz w:val="24"/>
          <w:szCs w:val="24"/>
        </w:rPr>
        <w:t xml:space="preserve"> Amylase.</w:t>
      </w:r>
    </w:p>
    <w:p w14:paraId="6C9CDDCB" w14:textId="3A2EFB28" w:rsidR="002B2704" w:rsidRPr="00260061" w:rsidRDefault="002B2704" w:rsidP="00CC4234">
      <w:pPr>
        <w:spacing w:line="264" w:lineRule="auto"/>
        <w:jc w:val="both"/>
        <w:rPr>
          <w:b/>
          <w:bCs/>
          <w:color w:val="000000" w:themeColor="text1"/>
          <w:sz w:val="24"/>
          <w:szCs w:val="24"/>
        </w:rPr>
      </w:pPr>
      <w:r w:rsidRPr="00260061">
        <w:rPr>
          <w:b/>
          <w:bCs/>
          <w:color w:val="000000" w:themeColor="text1"/>
          <w:sz w:val="24"/>
          <w:szCs w:val="24"/>
        </w:rPr>
        <w:t>Câu 1</w:t>
      </w:r>
      <w:r w:rsidR="00083421" w:rsidRPr="00260061">
        <w:rPr>
          <w:b/>
          <w:bCs/>
          <w:color w:val="000000" w:themeColor="text1"/>
          <w:sz w:val="24"/>
          <w:szCs w:val="24"/>
          <w:lang w:val="vi-VN"/>
        </w:rPr>
        <w:t>3</w:t>
      </w:r>
      <w:r w:rsidRPr="00260061">
        <w:rPr>
          <w:b/>
          <w:bCs/>
          <w:color w:val="000000" w:themeColor="text1"/>
          <w:sz w:val="24"/>
          <w:szCs w:val="24"/>
        </w:rPr>
        <w:t xml:space="preserve">. </w:t>
      </w:r>
      <w:r w:rsidRPr="00260061">
        <w:rPr>
          <w:bCs/>
          <w:color w:val="000000" w:themeColor="text1"/>
          <w:sz w:val="24"/>
          <w:szCs w:val="24"/>
        </w:rPr>
        <w:t xml:space="preserve">Không bào phát triển nhất ở loại tế bào </w:t>
      </w:r>
    </w:p>
    <w:p w14:paraId="58F5B399" w14:textId="789FFB71" w:rsidR="002B2704" w:rsidRPr="00260061" w:rsidRDefault="002B2704" w:rsidP="00CC4234">
      <w:pPr>
        <w:tabs>
          <w:tab w:val="left" w:pos="283"/>
          <w:tab w:val="left" w:pos="2835"/>
          <w:tab w:val="left" w:pos="5386"/>
          <w:tab w:val="left" w:pos="7937"/>
        </w:tabs>
        <w:spacing w:line="264" w:lineRule="auto"/>
        <w:ind w:firstLine="142"/>
        <w:jc w:val="both"/>
        <w:rPr>
          <w:bCs/>
          <w:color w:val="000000" w:themeColor="text1"/>
          <w:sz w:val="24"/>
          <w:szCs w:val="24"/>
        </w:rPr>
      </w:pPr>
      <w:r w:rsidRPr="00260061">
        <w:rPr>
          <w:b/>
          <w:bCs/>
          <w:color w:val="000000" w:themeColor="text1"/>
          <w:sz w:val="24"/>
          <w:szCs w:val="24"/>
        </w:rPr>
        <w:t>A.</w:t>
      </w:r>
      <w:r w:rsidRPr="00260061">
        <w:rPr>
          <w:bCs/>
          <w:color w:val="000000" w:themeColor="text1"/>
          <w:sz w:val="24"/>
          <w:szCs w:val="24"/>
        </w:rPr>
        <w:t xml:space="preserve"> động vật </w:t>
      </w:r>
      <w:r w:rsidRPr="00260061">
        <w:rPr>
          <w:b/>
          <w:bCs/>
          <w:color w:val="000000" w:themeColor="text1"/>
          <w:sz w:val="24"/>
          <w:szCs w:val="24"/>
        </w:rPr>
        <w:tab/>
        <w:t>B.</w:t>
      </w:r>
      <w:r w:rsidRPr="00260061">
        <w:rPr>
          <w:bCs/>
          <w:color w:val="000000" w:themeColor="text1"/>
          <w:sz w:val="24"/>
          <w:szCs w:val="24"/>
        </w:rPr>
        <w:t xml:space="preserve"> thực vật.</w:t>
      </w:r>
      <w:r w:rsidRPr="00260061">
        <w:rPr>
          <w:b/>
          <w:bCs/>
          <w:color w:val="000000" w:themeColor="text1"/>
          <w:sz w:val="24"/>
          <w:szCs w:val="24"/>
        </w:rPr>
        <w:tab/>
        <w:t>C.</w:t>
      </w:r>
      <w:r w:rsidRPr="00260061">
        <w:rPr>
          <w:bCs/>
          <w:color w:val="000000" w:themeColor="text1"/>
          <w:sz w:val="24"/>
          <w:szCs w:val="24"/>
        </w:rPr>
        <w:t xml:space="preserve"> vi khuẩn.</w:t>
      </w:r>
      <w:r w:rsidRPr="00260061">
        <w:rPr>
          <w:b/>
          <w:bCs/>
          <w:color w:val="000000" w:themeColor="text1"/>
          <w:sz w:val="24"/>
          <w:szCs w:val="24"/>
        </w:rPr>
        <w:tab/>
        <w:t>D.</w:t>
      </w:r>
      <w:r w:rsidRPr="00260061">
        <w:rPr>
          <w:bCs/>
          <w:color w:val="000000" w:themeColor="text1"/>
          <w:sz w:val="24"/>
          <w:szCs w:val="24"/>
        </w:rPr>
        <w:t xml:space="preserve"> nấm.</w:t>
      </w:r>
    </w:p>
    <w:p w14:paraId="64F7E25A" w14:textId="5F7221FA" w:rsidR="002B2704" w:rsidRPr="00260061" w:rsidRDefault="002B2704" w:rsidP="00CC4234">
      <w:pPr>
        <w:spacing w:line="264" w:lineRule="auto"/>
        <w:jc w:val="both"/>
        <w:rPr>
          <w:b/>
          <w:color w:val="000000" w:themeColor="text1"/>
          <w:sz w:val="24"/>
          <w:szCs w:val="24"/>
        </w:rPr>
      </w:pPr>
      <w:r w:rsidRPr="00260061">
        <w:rPr>
          <w:b/>
          <w:color w:val="000000" w:themeColor="text1"/>
          <w:sz w:val="24"/>
          <w:szCs w:val="24"/>
        </w:rPr>
        <w:t>Câu 1</w:t>
      </w:r>
      <w:r w:rsidR="00083421" w:rsidRPr="00260061">
        <w:rPr>
          <w:b/>
          <w:color w:val="000000" w:themeColor="text1"/>
          <w:sz w:val="24"/>
          <w:szCs w:val="24"/>
          <w:lang w:val="vi-VN"/>
        </w:rPr>
        <w:t>4</w:t>
      </w:r>
      <w:r w:rsidRPr="00260061">
        <w:rPr>
          <w:b/>
          <w:color w:val="000000" w:themeColor="text1"/>
          <w:sz w:val="24"/>
          <w:szCs w:val="24"/>
        </w:rPr>
        <w:t xml:space="preserve">. </w:t>
      </w:r>
      <w:r w:rsidRPr="00260061">
        <w:rPr>
          <w:color w:val="000000" w:themeColor="text1"/>
          <w:sz w:val="24"/>
          <w:szCs w:val="24"/>
        </w:rPr>
        <w:t>Trung thể có vai trò quan trọng trong sự phân bào ở tế bào động vật vì chúng hình thành nên</w:t>
      </w:r>
    </w:p>
    <w:p w14:paraId="14B37482" w14:textId="77777777" w:rsidR="002B2704" w:rsidRPr="00260061" w:rsidRDefault="002B2704" w:rsidP="00CC4234">
      <w:pPr>
        <w:tabs>
          <w:tab w:val="left" w:pos="283"/>
          <w:tab w:val="left" w:pos="2835"/>
          <w:tab w:val="left" w:pos="5386"/>
          <w:tab w:val="left" w:pos="7937"/>
        </w:tabs>
        <w:spacing w:line="264" w:lineRule="auto"/>
        <w:ind w:firstLine="142"/>
        <w:jc w:val="both"/>
        <w:rPr>
          <w:color w:val="000000" w:themeColor="text1"/>
          <w:sz w:val="24"/>
          <w:szCs w:val="24"/>
        </w:rPr>
      </w:pPr>
      <w:r w:rsidRPr="00260061">
        <w:rPr>
          <w:b/>
          <w:color w:val="000000" w:themeColor="text1"/>
          <w:sz w:val="24"/>
          <w:szCs w:val="24"/>
        </w:rPr>
        <w:t>A.</w:t>
      </w:r>
      <w:r w:rsidRPr="00260061">
        <w:rPr>
          <w:color w:val="000000" w:themeColor="text1"/>
          <w:sz w:val="24"/>
          <w:szCs w:val="24"/>
        </w:rPr>
        <w:t xml:space="preserve"> thoi phân bào.</w:t>
      </w:r>
      <w:r w:rsidRPr="00260061">
        <w:rPr>
          <w:b/>
          <w:color w:val="000000" w:themeColor="text1"/>
          <w:sz w:val="24"/>
          <w:szCs w:val="24"/>
        </w:rPr>
        <w:tab/>
        <w:t>B.</w:t>
      </w:r>
      <w:r w:rsidRPr="00260061">
        <w:rPr>
          <w:color w:val="000000" w:themeColor="text1"/>
          <w:sz w:val="24"/>
          <w:szCs w:val="24"/>
        </w:rPr>
        <w:t xml:space="preserve"> nhân con.</w:t>
      </w:r>
      <w:r w:rsidRPr="00260061">
        <w:rPr>
          <w:b/>
          <w:color w:val="000000" w:themeColor="text1"/>
          <w:sz w:val="24"/>
          <w:szCs w:val="24"/>
        </w:rPr>
        <w:tab/>
        <w:t>C.</w:t>
      </w:r>
      <w:r w:rsidRPr="00260061">
        <w:rPr>
          <w:color w:val="000000" w:themeColor="text1"/>
          <w:sz w:val="24"/>
          <w:szCs w:val="24"/>
        </w:rPr>
        <w:t xml:space="preserve"> màng nhân.</w:t>
      </w:r>
      <w:r w:rsidRPr="00260061">
        <w:rPr>
          <w:b/>
          <w:color w:val="000000" w:themeColor="text1"/>
          <w:sz w:val="24"/>
          <w:szCs w:val="24"/>
        </w:rPr>
        <w:tab/>
        <w:t>D.</w:t>
      </w:r>
      <w:r w:rsidRPr="00260061">
        <w:rPr>
          <w:color w:val="000000" w:themeColor="text1"/>
          <w:sz w:val="24"/>
          <w:szCs w:val="24"/>
        </w:rPr>
        <w:t xml:space="preserve"> nhiễm sắc thể.</w:t>
      </w:r>
    </w:p>
    <w:p w14:paraId="49511106" w14:textId="47F54AAB" w:rsidR="002B2704" w:rsidRPr="00260061" w:rsidRDefault="002B2704" w:rsidP="00CC4234">
      <w:pPr>
        <w:spacing w:line="264" w:lineRule="auto"/>
        <w:jc w:val="both"/>
        <w:rPr>
          <w:b/>
          <w:bCs/>
          <w:color w:val="000000" w:themeColor="text1"/>
          <w:sz w:val="24"/>
          <w:szCs w:val="24"/>
        </w:rPr>
      </w:pPr>
      <w:r w:rsidRPr="00260061">
        <w:rPr>
          <w:b/>
          <w:bCs/>
          <w:color w:val="000000" w:themeColor="text1"/>
          <w:sz w:val="24"/>
          <w:szCs w:val="24"/>
        </w:rPr>
        <w:t xml:space="preserve">Câu </w:t>
      </w:r>
      <w:r w:rsidR="00083421" w:rsidRPr="00260061">
        <w:rPr>
          <w:b/>
          <w:bCs/>
          <w:color w:val="000000" w:themeColor="text1"/>
          <w:sz w:val="24"/>
          <w:szCs w:val="24"/>
          <w:lang w:val="vi-VN"/>
        </w:rPr>
        <w:t>15</w:t>
      </w:r>
      <w:r w:rsidRPr="00260061">
        <w:rPr>
          <w:b/>
          <w:bCs/>
          <w:color w:val="000000" w:themeColor="text1"/>
          <w:sz w:val="24"/>
          <w:szCs w:val="24"/>
        </w:rPr>
        <w:t xml:space="preserve">. </w:t>
      </w:r>
      <w:r w:rsidRPr="00260061">
        <w:rPr>
          <w:bCs/>
          <w:color w:val="000000" w:themeColor="text1"/>
          <w:sz w:val="24"/>
          <w:szCs w:val="24"/>
        </w:rPr>
        <w:t xml:space="preserve">Thành phần chính của màng sinh chất gồm </w:t>
      </w:r>
    </w:p>
    <w:p w14:paraId="4606E41A" w14:textId="77777777" w:rsidR="002B2704" w:rsidRPr="00260061" w:rsidRDefault="002B2704" w:rsidP="00CC4234">
      <w:pPr>
        <w:tabs>
          <w:tab w:val="left" w:pos="283"/>
          <w:tab w:val="left" w:pos="2835"/>
          <w:tab w:val="left" w:pos="5386"/>
          <w:tab w:val="left" w:pos="7937"/>
        </w:tabs>
        <w:spacing w:line="264" w:lineRule="auto"/>
        <w:ind w:firstLine="142"/>
        <w:jc w:val="both"/>
        <w:rPr>
          <w:b/>
          <w:bCs/>
          <w:color w:val="000000" w:themeColor="text1"/>
          <w:sz w:val="24"/>
          <w:szCs w:val="24"/>
        </w:rPr>
      </w:pPr>
      <w:r w:rsidRPr="00260061">
        <w:rPr>
          <w:b/>
          <w:bCs/>
          <w:color w:val="000000" w:themeColor="text1"/>
          <w:sz w:val="24"/>
          <w:szCs w:val="24"/>
        </w:rPr>
        <w:t>A.</w:t>
      </w:r>
      <w:r w:rsidRPr="00260061">
        <w:rPr>
          <w:bCs/>
          <w:color w:val="000000" w:themeColor="text1"/>
          <w:sz w:val="24"/>
          <w:szCs w:val="24"/>
        </w:rPr>
        <w:t xml:space="preserve"> lớp kép phospholipid + protein.</w:t>
      </w:r>
      <w:r w:rsidRPr="00260061">
        <w:rPr>
          <w:b/>
          <w:bCs/>
          <w:color w:val="000000" w:themeColor="text1"/>
          <w:sz w:val="24"/>
          <w:szCs w:val="24"/>
        </w:rPr>
        <w:tab/>
        <w:t>B.</w:t>
      </w:r>
      <w:r w:rsidRPr="00260061">
        <w:rPr>
          <w:bCs/>
          <w:color w:val="000000" w:themeColor="text1"/>
          <w:sz w:val="24"/>
          <w:szCs w:val="24"/>
        </w:rPr>
        <w:t xml:space="preserve"> lớp kép protein + phospholipid. </w:t>
      </w:r>
    </w:p>
    <w:p w14:paraId="116999E2" w14:textId="77777777" w:rsidR="002B2704" w:rsidRPr="00260061" w:rsidRDefault="002B2704" w:rsidP="00CC4234">
      <w:pPr>
        <w:tabs>
          <w:tab w:val="left" w:pos="283"/>
          <w:tab w:val="left" w:pos="2835"/>
          <w:tab w:val="left" w:pos="5386"/>
          <w:tab w:val="left" w:pos="7937"/>
        </w:tabs>
        <w:spacing w:line="264" w:lineRule="auto"/>
        <w:ind w:firstLine="142"/>
        <w:jc w:val="both"/>
        <w:rPr>
          <w:b/>
          <w:bCs/>
          <w:color w:val="000000" w:themeColor="text1"/>
          <w:sz w:val="24"/>
          <w:szCs w:val="24"/>
        </w:rPr>
      </w:pPr>
      <w:r w:rsidRPr="00260061">
        <w:rPr>
          <w:b/>
          <w:bCs/>
          <w:color w:val="000000" w:themeColor="text1"/>
          <w:sz w:val="24"/>
          <w:szCs w:val="24"/>
        </w:rPr>
        <w:t>C.</w:t>
      </w:r>
      <w:r w:rsidRPr="00260061">
        <w:rPr>
          <w:bCs/>
          <w:color w:val="000000" w:themeColor="text1"/>
          <w:sz w:val="24"/>
          <w:szCs w:val="24"/>
        </w:rPr>
        <w:t xml:space="preserve"> lớp kép phospholipid + cellulose. </w:t>
      </w:r>
      <w:r w:rsidRPr="00260061">
        <w:rPr>
          <w:b/>
          <w:bCs/>
          <w:color w:val="000000" w:themeColor="text1"/>
          <w:sz w:val="24"/>
          <w:szCs w:val="24"/>
        </w:rPr>
        <w:tab/>
        <w:t>D.</w:t>
      </w:r>
      <w:r w:rsidRPr="00260061">
        <w:rPr>
          <w:bCs/>
          <w:color w:val="000000" w:themeColor="text1"/>
          <w:sz w:val="24"/>
          <w:szCs w:val="24"/>
        </w:rPr>
        <w:t xml:space="preserve"> lớp kép cellulose + protein.</w:t>
      </w:r>
    </w:p>
    <w:p w14:paraId="1B411DD0" w14:textId="7AA2C650" w:rsidR="002B2704" w:rsidRPr="00260061" w:rsidRDefault="002B2704" w:rsidP="00CC4234">
      <w:pPr>
        <w:spacing w:line="264" w:lineRule="auto"/>
        <w:jc w:val="both"/>
        <w:rPr>
          <w:b/>
          <w:color w:val="000000" w:themeColor="text1"/>
          <w:sz w:val="24"/>
          <w:szCs w:val="24"/>
        </w:rPr>
      </w:pPr>
      <w:r w:rsidRPr="00260061">
        <w:rPr>
          <w:b/>
          <w:color w:val="000000" w:themeColor="text1"/>
          <w:sz w:val="24"/>
          <w:szCs w:val="24"/>
        </w:rPr>
        <w:t xml:space="preserve">Câu </w:t>
      </w:r>
      <w:r w:rsidR="00083421" w:rsidRPr="00260061">
        <w:rPr>
          <w:b/>
          <w:color w:val="000000" w:themeColor="text1"/>
          <w:sz w:val="24"/>
          <w:szCs w:val="24"/>
          <w:lang w:val="vi-VN"/>
        </w:rPr>
        <w:t>16</w:t>
      </w:r>
      <w:r w:rsidRPr="00260061">
        <w:rPr>
          <w:b/>
          <w:color w:val="000000" w:themeColor="text1"/>
          <w:sz w:val="24"/>
          <w:szCs w:val="24"/>
        </w:rPr>
        <w:t xml:space="preserve">. </w:t>
      </w:r>
      <w:r w:rsidR="00200841" w:rsidRPr="00260061">
        <w:rPr>
          <w:bCs/>
          <w:color w:val="000000" w:themeColor="text1"/>
          <w:sz w:val="24"/>
          <w:szCs w:val="24"/>
        </w:rPr>
        <w:t>Trong</w:t>
      </w:r>
      <w:r w:rsidR="00200841" w:rsidRPr="00260061">
        <w:rPr>
          <w:bCs/>
          <w:color w:val="000000" w:themeColor="text1"/>
          <w:sz w:val="24"/>
          <w:szCs w:val="24"/>
          <w:lang w:val="vi-VN"/>
        </w:rPr>
        <w:t xml:space="preserve"> cơ thể đa bào,</w:t>
      </w:r>
      <w:r w:rsidR="00200841" w:rsidRPr="00260061">
        <w:rPr>
          <w:b/>
          <w:color w:val="000000" w:themeColor="text1"/>
          <w:sz w:val="24"/>
          <w:szCs w:val="24"/>
          <w:lang w:val="vi-VN"/>
        </w:rPr>
        <w:t xml:space="preserve"> </w:t>
      </w:r>
      <w:r w:rsidRPr="00260061">
        <w:rPr>
          <w:color w:val="000000" w:themeColor="text1"/>
          <w:sz w:val="24"/>
          <w:szCs w:val="24"/>
        </w:rPr>
        <w:t>quá trình truyền tin giữa các tế bào là giúp</w:t>
      </w:r>
    </w:p>
    <w:p w14:paraId="2C217C92" w14:textId="77777777" w:rsidR="002B2704" w:rsidRPr="00260061" w:rsidRDefault="002B2704" w:rsidP="00CC4234">
      <w:pPr>
        <w:tabs>
          <w:tab w:val="left" w:pos="283"/>
          <w:tab w:val="left" w:pos="2835"/>
          <w:tab w:val="left" w:pos="5386"/>
          <w:tab w:val="left" w:pos="7937"/>
        </w:tabs>
        <w:spacing w:line="264" w:lineRule="auto"/>
        <w:ind w:firstLine="142"/>
        <w:jc w:val="both"/>
        <w:rPr>
          <w:b/>
          <w:color w:val="000000" w:themeColor="text1"/>
          <w:sz w:val="24"/>
          <w:szCs w:val="24"/>
        </w:rPr>
      </w:pPr>
      <w:r w:rsidRPr="00260061">
        <w:rPr>
          <w:b/>
          <w:color w:val="000000" w:themeColor="text1"/>
          <w:sz w:val="24"/>
          <w:szCs w:val="24"/>
        </w:rPr>
        <w:t>A.</w:t>
      </w:r>
      <w:r w:rsidRPr="00260061">
        <w:rPr>
          <w:color w:val="000000" w:themeColor="text1"/>
          <w:sz w:val="24"/>
          <w:szCs w:val="24"/>
        </w:rPr>
        <w:t xml:space="preserve"> các tế bào thực hiện quá trình trao đổi chất.</w:t>
      </w:r>
    </w:p>
    <w:p w14:paraId="1BB4B5DF" w14:textId="77777777" w:rsidR="002B2704" w:rsidRPr="00260061" w:rsidRDefault="002B2704" w:rsidP="00CC4234">
      <w:pPr>
        <w:tabs>
          <w:tab w:val="left" w:pos="283"/>
          <w:tab w:val="left" w:pos="2835"/>
          <w:tab w:val="left" w:pos="5386"/>
          <w:tab w:val="left" w:pos="7937"/>
        </w:tabs>
        <w:spacing w:line="264" w:lineRule="auto"/>
        <w:ind w:firstLine="142"/>
        <w:jc w:val="both"/>
        <w:rPr>
          <w:b/>
          <w:color w:val="000000" w:themeColor="text1"/>
          <w:sz w:val="24"/>
          <w:szCs w:val="24"/>
        </w:rPr>
      </w:pPr>
      <w:r w:rsidRPr="00260061">
        <w:rPr>
          <w:b/>
          <w:color w:val="000000" w:themeColor="text1"/>
          <w:sz w:val="24"/>
          <w:szCs w:val="24"/>
        </w:rPr>
        <w:t>B.</w:t>
      </w:r>
      <w:r w:rsidRPr="00260061">
        <w:rPr>
          <w:color w:val="000000" w:themeColor="text1"/>
          <w:sz w:val="24"/>
          <w:szCs w:val="24"/>
        </w:rPr>
        <w:t xml:space="preserve"> điều hòa các hoạt động sống trong cơ thể.</w:t>
      </w:r>
    </w:p>
    <w:p w14:paraId="7EB1F4C3" w14:textId="77777777" w:rsidR="002B2704" w:rsidRPr="00260061" w:rsidRDefault="002B2704" w:rsidP="00CC4234">
      <w:pPr>
        <w:tabs>
          <w:tab w:val="left" w:pos="283"/>
          <w:tab w:val="left" w:pos="2835"/>
          <w:tab w:val="left" w:pos="5386"/>
          <w:tab w:val="left" w:pos="7937"/>
        </w:tabs>
        <w:spacing w:line="264" w:lineRule="auto"/>
        <w:ind w:firstLine="142"/>
        <w:jc w:val="both"/>
        <w:rPr>
          <w:b/>
          <w:color w:val="000000" w:themeColor="text1"/>
          <w:sz w:val="24"/>
          <w:szCs w:val="24"/>
        </w:rPr>
      </w:pPr>
      <w:r w:rsidRPr="00260061">
        <w:rPr>
          <w:b/>
          <w:color w:val="000000" w:themeColor="text1"/>
          <w:sz w:val="24"/>
          <w:szCs w:val="24"/>
        </w:rPr>
        <w:t>C.</w:t>
      </w:r>
      <w:r w:rsidRPr="00260061">
        <w:rPr>
          <w:color w:val="000000" w:themeColor="text1"/>
          <w:sz w:val="24"/>
          <w:szCs w:val="24"/>
        </w:rPr>
        <w:t xml:space="preserve"> cơ thể thực hiện các hoạt động sống một cách chính xác.</w:t>
      </w:r>
    </w:p>
    <w:p w14:paraId="0C07EB5B" w14:textId="77777777" w:rsidR="002B2704" w:rsidRPr="00260061" w:rsidRDefault="002B2704" w:rsidP="00CC4234">
      <w:pPr>
        <w:tabs>
          <w:tab w:val="left" w:pos="283"/>
          <w:tab w:val="left" w:pos="2835"/>
          <w:tab w:val="left" w:pos="5386"/>
          <w:tab w:val="left" w:pos="7937"/>
        </w:tabs>
        <w:spacing w:line="264" w:lineRule="auto"/>
        <w:ind w:firstLine="142"/>
        <w:jc w:val="both"/>
        <w:rPr>
          <w:color w:val="000000" w:themeColor="text1"/>
          <w:sz w:val="24"/>
          <w:szCs w:val="24"/>
        </w:rPr>
      </w:pPr>
      <w:r w:rsidRPr="00260061">
        <w:rPr>
          <w:b/>
          <w:color w:val="000000" w:themeColor="text1"/>
          <w:sz w:val="24"/>
          <w:szCs w:val="24"/>
        </w:rPr>
        <w:t>D.</w:t>
      </w:r>
      <w:r w:rsidRPr="00260061">
        <w:rPr>
          <w:color w:val="000000" w:themeColor="text1"/>
          <w:sz w:val="24"/>
          <w:szCs w:val="24"/>
        </w:rPr>
        <w:t xml:space="preserve"> tế bào đáp ứng với các kích thích từ môi trường bên ngoài</w:t>
      </w:r>
    </w:p>
    <w:p w14:paraId="26DCC81E" w14:textId="36896FA0" w:rsidR="002B2704" w:rsidRPr="00260061" w:rsidRDefault="002B2704" w:rsidP="00CC4234">
      <w:pPr>
        <w:spacing w:line="264" w:lineRule="auto"/>
        <w:jc w:val="both"/>
        <w:rPr>
          <w:b/>
          <w:color w:val="000000" w:themeColor="text1"/>
          <w:sz w:val="24"/>
          <w:szCs w:val="24"/>
        </w:rPr>
      </w:pPr>
      <w:r w:rsidRPr="00260061">
        <w:rPr>
          <w:b/>
          <w:color w:val="000000" w:themeColor="text1"/>
          <w:sz w:val="24"/>
          <w:szCs w:val="24"/>
        </w:rPr>
        <w:t xml:space="preserve">Câu </w:t>
      </w:r>
      <w:r w:rsidR="00083421" w:rsidRPr="00260061">
        <w:rPr>
          <w:b/>
          <w:color w:val="000000" w:themeColor="text1"/>
          <w:sz w:val="24"/>
          <w:szCs w:val="24"/>
          <w:lang w:val="vi-VN"/>
        </w:rPr>
        <w:t>17</w:t>
      </w:r>
      <w:r w:rsidRPr="00260061">
        <w:rPr>
          <w:b/>
          <w:color w:val="000000" w:themeColor="text1"/>
          <w:sz w:val="24"/>
          <w:szCs w:val="24"/>
        </w:rPr>
        <w:t xml:space="preserve">. </w:t>
      </w:r>
      <w:r w:rsidRPr="00260061">
        <w:rPr>
          <w:color w:val="000000" w:themeColor="text1"/>
          <w:sz w:val="24"/>
          <w:szCs w:val="24"/>
        </w:rPr>
        <w:t>Thành phần nào của tế bào có vai trò tiếp nhận phân tử tín hiệu?</w:t>
      </w:r>
    </w:p>
    <w:p w14:paraId="7EF5FA5D" w14:textId="77777777" w:rsidR="002B2704" w:rsidRPr="00260061" w:rsidRDefault="002B2704" w:rsidP="00CC4234">
      <w:pPr>
        <w:tabs>
          <w:tab w:val="left" w:pos="283"/>
          <w:tab w:val="left" w:pos="2835"/>
          <w:tab w:val="left" w:pos="5386"/>
          <w:tab w:val="left" w:pos="7937"/>
        </w:tabs>
        <w:spacing w:line="264" w:lineRule="auto"/>
        <w:ind w:firstLine="142"/>
        <w:jc w:val="both"/>
        <w:rPr>
          <w:color w:val="000000" w:themeColor="text1"/>
          <w:sz w:val="24"/>
          <w:szCs w:val="24"/>
        </w:rPr>
      </w:pPr>
      <w:r w:rsidRPr="00260061">
        <w:rPr>
          <w:b/>
          <w:color w:val="000000" w:themeColor="text1"/>
          <w:sz w:val="24"/>
          <w:szCs w:val="24"/>
        </w:rPr>
        <w:t>A.</w:t>
      </w:r>
      <w:r w:rsidRPr="00260061">
        <w:rPr>
          <w:color w:val="000000" w:themeColor="text1"/>
          <w:sz w:val="24"/>
          <w:szCs w:val="24"/>
        </w:rPr>
        <w:t xml:space="preserve"> Thụ thể.</w:t>
      </w:r>
      <w:r w:rsidRPr="00260061">
        <w:rPr>
          <w:b/>
          <w:color w:val="000000" w:themeColor="text1"/>
          <w:sz w:val="24"/>
          <w:szCs w:val="24"/>
        </w:rPr>
        <w:tab/>
        <w:t>B.</w:t>
      </w:r>
      <w:r w:rsidRPr="00260061">
        <w:rPr>
          <w:color w:val="000000" w:themeColor="text1"/>
          <w:sz w:val="24"/>
          <w:szCs w:val="24"/>
        </w:rPr>
        <w:t xml:space="preserve"> Màng tế bào.</w:t>
      </w:r>
      <w:r w:rsidRPr="00260061">
        <w:rPr>
          <w:b/>
          <w:color w:val="000000" w:themeColor="text1"/>
          <w:sz w:val="24"/>
          <w:szCs w:val="24"/>
        </w:rPr>
        <w:tab/>
        <w:t>C.</w:t>
      </w:r>
      <w:r w:rsidRPr="00260061">
        <w:rPr>
          <w:color w:val="000000" w:themeColor="text1"/>
          <w:sz w:val="24"/>
          <w:szCs w:val="24"/>
        </w:rPr>
        <w:t xml:space="preserve"> Tế bào chất</w:t>
      </w:r>
      <w:r w:rsidRPr="00260061">
        <w:rPr>
          <w:b/>
          <w:color w:val="000000" w:themeColor="text1"/>
          <w:sz w:val="24"/>
          <w:szCs w:val="24"/>
        </w:rPr>
        <w:tab/>
        <w:t>D.</w:t>
      </w:r>
      <w:r w:rsidRPr="00260061">
        <w:rPr>
          <w:color w:val="000000" w:themeColor="text1"/>
          <w:sz w:val="24"/>
          <w:szCs w:val="24"/>
        </w:rPr>
        <w:t xml:space="preserve"> Nhân tế bào.</w:t>
      </w:r>
    </w:p>
    <w:p w14:paraId="3D92CF53" w14:textId="14AB3DBA" w:rsidR="002B2704" w:rsidRPr="00260061" w:rsidRDefault="002B2704" w:rsidP="00CC4234">
      <w:pPr>
        <w:spacing w:line="264" w:lineRule="auto"/>
        <w:jc w:val="both"/>
        <w:rPr>
          <w:color w:val="000000" w:themeColor="text1"/>
          <w:sz w:val="24"/>
          <w:szCs w:val="24"/>
        </w:rPr>
      </w:pPr>
      <w:r w:rsidRPr="00260061">
        <w:rPr>
          <w:b/>
          <w:color w:val="000000" w:themeColor="text1"/>
          <w:sz w:val="24"/>
          <w:szCs w:val="24"/>
          <w:lang w:val="en-US"/>
        </w:rPr>
        <w:t xml:space="preserve">Câu </w:t>
      </w:r>
      <w:r w:rsidR="00083421" w:rsidRPr="00260061">
        <w:rPr>
          <w:b/>
          <w:color w:val="000000" w:themeColor="text1"/>
          <w:sz w:val="24"/>
          <w:szCs w:val="24"/>
          <w:lang w:val="vi-VN"/>
        </w:rPr>
        <w:t>18</w:t>
      </w:r>
      <w:r w:rsidRPr="00260061">
        <w:rPr>
          <w:b/>
          <w:color w:val="000000" w:themeColor="text1"/>
          <w:sz w:val="24"/>
          <w:szCs w:val="24"/>
          <w:lang w:val="en-US"/>
        </w:rPr>
        <w:t>.</w:t>
      </w:r>
      <w:r w:rsidRPr="00260061">
        <w:rPr>
          <w:color w:val="000000" w:themeColor="text1"/>
          <w:sz w:val="24"/>
          <w:szCs w:val="24"/>
          <w:lang w:val="en-US"/>
        </w:rPr>
        <w:t xml:space="preserve"> </w:t>
      </w:r>
      <w:r w:rsidRPr="00260061">
        <w:rPr>
          <w:color w:val="000000" w:themeColor="text1"/>
          <w:sz w:val="24"/>
          <w:szCs w:val="24"/>
        </w:rPr>
        <w:t>Các chất được vận chuyển thụ động qua kênh protein thường là các chất</w:t>
      </w:r>
    </w:p>
    <w:p w14:paraId="442881A3" w14:textId="77777777" w:rsidR="002B2704" w:rsidRPr="00260061" w:rsidRDefault="002B2704" w:rsidP="00CC4234">
      <w:pPr>
        <w:tabs>
          <w:tab w:val="left" w:pos="283"/>
          <w:tab w:val="left" w:pos="2835"/>
          <w:tab w:val="left" w:pos="5386"/>
          <w:tab w:val="left" w:pos="7937"/>
        </w:tabs>
        <w:spacing w:line="264" w:lineRule="auto"/>
        <w:ind w:firstLine="142"/>
        <w:jc w:val="both"/>
        <w:rPr>
          <w:bCs/>
          <w:color w:val="000000" w:themeColor="text1"/>
          <w:sz w:val="24"/>
          <w:szCs w:val="24"/>
        </w:rPr>
      </w:pPr>
      <w:r w:rsidRPr="00260061">
        <w:rPr>
          <w:bCs/>
          <w:color w:val="000000" w:themeColor="text1"/>
          <w:sz w:val="24"/>
          <w:szCs w:val="24"/>
        </w:rPr>
        <w:lastRenderedPageBreak/>
        <w:t>1. phân cực, các ion.</w:t>
      </w:r>
      <w:r w:rsidRPr="00260061">
        <w:rPr>
          <w:bCs/>
          <w:color w:val="000000" w:themeColor="text1"/>
          <w:sz w:val="24"/>
          <w:szCs w:val="24"/>
        </w:rPr>
        <w:tab/>
      </w:r>
      <w:r w:rsidRPr="00260061">
        <w:rPr>
          <w:bCs/>
          <w:color w:val="000000" w:themeColor="text1"/>
          <w:sz w:val="24"/>
          <w:szCs w:val="24"/>
        </w:rPr>
        <w:tab/>
      </w:r>
      <w:r w:rsidRPr="00260061">
        <w:rPr>
          <w:color w:val="000000" w:themeColor="text1"/>
          <w:sz w:val="24"/>
          <w:szCs w:val="24"/>
        </w:rPr>
        <w:t>2. tan trong lipid, không phân cực.</w:t>
      </w:r>
    </w:p>
    <w:p w14:paraId="610225ED" w14:textId="77777777" w:rsidR="002B2704" w:rsidRPr="00260061" w:rsidRDefault="002B2704" w:rsidP="00CC4234">
      <w:pPr>
        <w:tabs>
          <w:tab w:val="left" w:pos="283"/>
          <w:tab w:val="left" w:pos="2835"/>
          <w:tab w:val="left" w:pos="5386"/>
          <w:tab w:val="left" w:pos="7937"/>
        </w:tabs>
        <w:spacing w:line="264" w:lineRule="auto"/>
        <w:ind w:firstLine="142"/>
        <w:jc w:val="both"/>
        <w:rPr>
          <w:color w:val="000000" w:themeColor="text1"/>
          <w:sz w:val="24"/>
          <w:szCs w:val="24"/>
        </w:rPr>
      </w:pPr>
      <w:r w:rsidRPr="00260061">
        <w:rPr>
          <w:color w:val="000000" w:themeColor="text1"/>
          <w:sz w:val="24"/>
          <w:szCs w:val="24"/>
        </w:rPr>
        <w:t>3. tan trong nước, không tan trong lipid.</w:t>
      </w:r>
      <w:r w:rsidRPr="00260061">
        <w:rPr>
          <w:color w:val="000000" w:themeColor="text1"/>
          <w:sz w:val="24"/>
          <w:szCs w:val="24"/>
        </w:rPr>
        <w:tab/>
        <w:t>4. có kích thước lớn.</w:t>
      </w:r>
    </w:p>
    <w:p w14:paraId="2A75DB87" w14:textId="77777777" w:rsidR="002B2704" w:rsidRPr="00260061" w:rsidRDefault="002B2704" w:rsidP="00CC4234">
      <w:pPr>
        <w:tabs>
          <w:tab w:val="left" w:pos="283"/>
          <w:tab w:val="left" w:pos="2835"/>
          <w:tab w:val="left" w:pos="5386"/>
          <w:tab w:val="left" w:pos="7937"/>
        </w:tabs>
        <w:spacing w:line="264" w:lineRule="auto"/>
        <w:ind w:firstLine="142"/>
        <w:jc w:val="both"/>
        <w:rPr>
          <w:color w:val="000000" w:themeColor="text1"/>
          <w:sz w:val="24"/>
          <w:szCs w:val="24"/>
        </w:rPr>
      </w:pPr>
      <w:r w:rsidRPr="00260061">
        <w:rPr>
          <w:b/>
          <w:color w:val="000000" w:themeColor="text1"/>
          <w:sz w:val="24"/>
          <w:szCs w:val="24"/>
        </w:rPr>
        <w:t>A.</w:t>
      </w:r>
      <w:r w:rsidRPr="00260061">
        <w:rPr>
          <w:color w:val="000000" w:themeColor="text1"/>
          <w:sz w:val="24"/>
          <w:szCs w:val="24"/>
        </w:rPr>
        <w:t xml:space="preserve"> 2, 3, 4</w:t>
      </w:r>
      <w:r w:rsidRPr="00260061">
        <w:rPr>
          <w:b/>
          <w:color w:val="000000" w:themeColor="text1"/>
          <w:sz w:val="24"/>
          <w:szCs w:val="24"/>
        </w:rPr>
        <w:tab/>
        <w:t>B.</w:t>
      </w:r>
      <w:r w:rsidRPr="00260061">
        <w:rPr>
          <w:color w:val="000000" w:themeColor="text1"/>
          <w:sz w:val="24"/>
          <w:szCs w:val="24"/>
        </w:rPr>
        <w:t xml:space="preserve"> 1, 3, 4</w:t>
      </w:r>
      <w:r w:rsidRPr="00260061">
        <w:rPr>
          <w:b/>
          <w:color w:val="000000" w:themeColor="text1"/>
          <w:sz w:val="24"/>
          <w:szCs w:val="24"/>
        </w:rPr>
        <w:tab/>
        <w:t>C.</w:t>
      </w:r>
      <w:r w:rsidRPr="00260061">
        <w:rPr>
          <w:color w:val="000000" w:themeColor="text1"/>
          <w:sz w:val="24"/>
          <w:szCs w:val="24"/>
        </w:rPr>
        <w:t xml:space="preserve"> 1, 2, 4</w:t>
      </w:r>
      <w:r w:rsidRPr="00260061">
        <w:rPr>
          <w:b/>
          <w:color w:val="000000" w:themeColor="text1"/>
          <w:sz w:val="24"/>
          <w:szCs w:val="24"/>
        </w:rPr>
        <w:tab/>
        <w:t>D.</w:t>
      </w:r>
      <w:r w:rsidRPr="00260061">
        <w:rPr>
          <w:color w:val="000000" w:themeColor="text1"/>
          <w:sz w:val="24"/>
          <w:szCs w:val="24"/>
        </w:rPr>
        <w:t xml:space="preserve"> 1, 2, 3.</w:t>
      </w:r>
    </w:p>
    <w:p w14:paraId="06738923" w14:textId="6329E9E6" w:rsidR="002B2704" w:rsidRPr="00260061" w:rsidRDefault="002B2704" w:rsidP="00CC4234">
      <w:pPr>
        <w:spacing w:line="264" w:lineRule="auto"/>
        <w:jc w:val="both"/>
        <w:rPr>
          <w:rFonts w:eastAsia="SimSun"/>
          <w:color w:val="000000" w:themeColor="text1"/>
          <w:sz w:val="24"/>
          <w:szCs w:val="24"/>
          <w:shd w:val="clear" w:color="auto" w:fill="FFFFFF"/>
          <w:lang w:eastAsia="zh-CN"/>
        </w:rPr>
      </w:pPr>
      <w:r w:rsidRPr="00260061">
        <w:rPr>
          <w:rFonts w:eastAsia="SimSun"/>
          <w:b/>
          <w:bCs/>
          <w:color w:val="000000" w:themeColor="text1"/>
          <w:sz w:val="24"/>
          <w:szCs w:val="24"/>
          <w:shd w:val="clear" w:color="auto" w:fill="FFFFFF"/>
          <w:lang w:val="en-US" w:eastAsia="zh-CN"/>
        </w:rPr>
        <w:t xml:space="preserve">Câu </w:t>
      </w:r>
      <w:r w:rsidR="00083421" w:rsidRPr="00260061">
        <w:rPr>
          <w:rFonts w:eastAsia="SimSun"/>
          <w:b/>
          <w:bCs/>
          <w:color w:val="000000" w:themeColor="text1"/>
          <w:sz w:val="24"/>
          <w:szCs w:val="24"/>
          <w:shd w:val="clear" w:color="auto" w:fill="FFFFFF"/>
          <w:lang w:val="vi-VN" w:eastAsia="zh-CN"/>
        </w:rPr>
        <w:t>19</w:t>
      </w:r>
      <w:r w:rsidRPr="00260061">
        <w:rPr>
          <w:rFonts w:eastAsia="SimSun"/>
          <w:b/>
          <w:bCs/>
          <w:color w:val="000000" w:themeColor="text1"/>
          <w:sz w:val="24"/>
          <w:szCs w:val="24"/>
          <w:shd w:val="clear" w:color="auto" w:fill="FFFFFF"/>
          <w:lang w:val="en-US" w:eastAsia="zh-CN"/>
        </w:rPr>
        <w:t xml:space="preserve">. </w:t>
      </w:r>
      <w:r w:rsidRPr="00260061">
        <w:rPr>
          <w:rFonts w:eastAsia="SimSun"/>
          <w:color w:val="000000" w:themeColor="text1"/>
          <w:sz w:val="24"/>
          <w:szCs w:val="24"/>
          <w:shd w:val="clear" w:color="auto" w:fill="FFFFFF"/>
          <w:lang w:eastAsia="zh-CN"/>
        </w:rPr>
        <w:t xml:space="preserve">Đặc điểm của vận chuyển chủ động là </w:t>
      </w:r>
    </w:p>
    <w:p w14:paraId="1960B4F2" w14:textId="77777777" w:rsidR="002B2704" w:rsidRPr="00260061" w:rsidRDefault="002B2704" w:rsidP="00CC4234">
      <w:pPr>
        <w:tabs>
          <w:tab w:val="left" w:pos="283"/>
          <w:tab w:val="left" w:pos="2835"/>
          <w:tab w:val="left" w:pos="5386"/>
          <w:tab w:val="left" w:pos="7937"/>
        </w:tabs>
        <w:spacing w:line="264" w:lineRule="auto"/>
        <w:ind w:firstLine="142"/>
        <w:jc w:val="both"/>
        <w:rPr>
          <w:rFonts w:eastAsia="SimSun"/>
          <w:color w:val="000000" w:themeColor="text1"/>
          <w:sz w:val="24"/>
          <w:szCs w:val="24"/>
          <w:shd w:val="clear" w:color="auto" w:fill="FFFFFF"/>
          <w:lang w:eastAsia="zh-CN"/>
        </w:rPr>
      </w:pPr>
      <w:r w:rsidRPr="00260061">
        <w:rPr>
          <w:rFonts w:eastAsia="SimSun"/>
          <w:color w:val="000000" w:themeColor="text1"/>
          <w:sz w:val="24"/>
          <w:szCs w:val="24"/>
          <w:shd w:val="clear" w:color="auto" w:fill="FFFFFF"/>
          <w:lang w:eastAsia="zh-CN"/>
        </w:rPr>
        <w:t>1. Không tiêu tốn năng lượng ATP.</w:t>
      </w:r>
      <w:r w:rsidRPr="00260061">
        <w:rPr>
          <w:rFonts w:eastAsia="SimSun"/>
          <w:color w:val="000000" w:themeColor="text1"/>
          <w:sz w:val="24"/>
          <w:szCs w:val="24"/>
          <w:shd w:val="clear" w:color="auto" w:fill="FFFFFF"/>
          <w:lang w:eastAsia="zh-CN"/>
        </w:rPr>
        <w:tab/>
        <w:t xml:space="preserve">2. Cần các bơm protein đặc hiệu. </w:t>
      </w:r>
    </w:p>
    <w:p w14:paraId="2E0A685B" w14:textId="77777777" w:rsidR="002B2704" w:rsidRPr="00260061" w:rsidRDefault="002B2704" w:rsidP="00CC4234">
      <w:pPr>
        <w:tabs>
          <w:tab w:val="left" w:pos="283"/>
          <w:tab w:val="left" w:pos="2835"/>
          <w:tab w:val="left" w:pos="5386"/>
          <w:tab w:val="left" w:pos="7937"/>
        </w:tabs>
        <w:spacing w:line="264" w:lineRule="auto"/>
        <w:ind w:firstLine="142"/>
        <w:jc w:val="both"/>
        <w:rPr>
          <w:rFonts w:eastAsia="SimSun"/>
          <w:color w:val="000000" w:themeColor="text1"/>
          <w:sz w:val="24"/>
          <w:szCs w:val="24"/>
          <w:shd w:val="clear" w:color="auto" w:fill="FFFFFF"/>
          <w:lang w:eastAsia="zh-CN"/>
        </w:rPr>
      </w:pPr>
      <w:r w:rsidRPr="00260061">
        <w:rPr>
          <w:rFonts w:eastAsia="SimSun"/>
          <w:color w:val="000000" w:themeColor="text1"/>
          <w:sz w:val="24"/>
          <w:szCs w:val="24"/>
          <w:shd w:val="clear" w:color="auto" w:fill="FFFFFF"/>
          <w:lang w:eastAsia="zh-CN"/>
        </w:rPr>
        <w:t>3. Tiêu tốn năng lượng ATP.</w:t>
      </w:r>
      <w:r w:rsidRPr="00260061">
        <w:rPr>
          <w:rFonts w:eastAsia="SimSun"/>
          <w:color w:val="000000" w:themeColor="text1"/>
          <w:sz w:val="24"/>
          <w:szCs w:val="24"/>
          <w:shd w:val="clear" w:color="auto" w:fill="FFFFFF"/>
          <w:lang w:eastAsia="zh-CN"/>
        </w:rPr>
        <w:tab/>
        <w:t xml:space="preserve">4. Vận chuyển ngược chiều gradien nồng độ </w:t>
      </w:r>
    </w:p>
    <w:p w14:paraId="605226A0" w14:textId="77777777" w:rsidR="002B2704" w:rsidRPr="00260061" w:rsidRDefault="002B2704" w:rsidP="00CC4234">
      <w:pPr>
        <w:tabs>
          <w:tab w:val="left" w:pos="283"/>
          <w:tab w:val="left" w:pos="2835"/>
          <w:tab w:val="left" w:pos="5386"/>
          <w:tab w:val="left" w:pos="7937"/>
        </w:tabs>
        <w:spacing w:line="264" w:lineRule="auto"/>
        <w:ind w:firstLine="142"/>
        <w:jc w:val="both"/>
        <w:rPr>
          <w:rFonts w:eastAsia="SimSun"/>
          <w:color w:val="000000" w:themeColor="text1"/>
          <w:sz w:val="24"/>
          <w:szCs w:val="24"/>
          <w:shd w:val="clear" w:color="auto" w:fill="FFFFFF"/>
          <w:lang w:eastAsia="zh-CN"/>
        </w:rPr>
      </w:pPr>
      <w:r w:rsidRPr="00260061">
        <w:rPr>
          <w:rFonts w:eastAsia="SimSun"/>
          <w:b/>
          <w:color w:val="000000" w:themeColor="text1"/>
          <w:sz w:val="24"/>
          <w:szCs w:val="24"/>
          <w:shd w:val="clear" w:color="auto" w:fill="FFFFFF"/>
          <w:lang w:eastAsia="zh-CN"/>
        </w:rPr>
        <w:t>A.</w:t>
      </w:r>
      <w:r w:rsidRPr="00260061">
        <w:rPr>
          <w:rFonts w:eastAsia="SimSun"/>
          <w:color w:val="000000" w:themeColor="text1"/>
          <w:sz w:val="24"/>
          <w:szCs w:val="24"/>
          <w:shd w:val="clear" w:color="auto" w:fill="FFFFFF"/>
          <w:lang w:eastAsia="zh-CN"/>
        </w:rPr>
        <w:t xml:space="preserve"> 1, 2, 4.</w:t>
      </w:r>
      <w:r w:rsidRPr="00260061">
        <w:rPr>
          <w:rFonts w:eastAsia="SimSun"/>
          <w:b/>
          <w:color w:val="000000" w:themeColor="text1"/>
          <w:sz w:val="24"/>
          <w:szCs w:val="24"/>
          <w:shd w:val="clear" w:color="auto" w:fill="FFFFFF"/>
          <w:lang w:eastAsia="zh-CN"/>
        </w:rPr>
        <w:tab/>
        <w:t>B.</w:t>
      </w:r>
      <w:r w:rsidRPr="00260061">
        <w:rPr>
          <w:rFonts w:eastAsia="SimSun"/>
          <w:color w:val="000000" w:themeColor="text1"/>
          <w:sz w:val="24"/>
          <w:szCs w:val="24"/>
          <w:shd w:val="clear" w:color="auto" w:fill="FFFFFF"/>
          <w:lang w:eastAsia="zh-CN"/>
        </w:rPr>
        <w:t xml:space="preserve"> 2, 3, 4</w:t>
      </w:r>
      <w:r w:rsidRPr="00260061">
        <w:rPr>
          <w:rFonts w:eastAsia="SimSun"/>
          <w:b/>
          <w:color w:val="000000" w:themeColor="text1"/>
          <w:sz w:val="24"/>
          <w:szCs w:val="24"/>
          <w:shd w:val="clear" w:color="auto" w:fill="FFFFFF"/>
          <w:lang w:eastAsia="zh-CN"/>
        </w:rPr>
        <w:tab/>
        <w:t>C.</w:t>
      </w:r>
      <w:r w:rsidRPr="00260061">
        <w:rPr>
          <w:rFonts w:eastAsia="SimSun"/>
          <w:color w:val="000000" w:themeColor="text1"/>
          <w:sz w:val="24"/>
          <w:szCs w:val="24"/>
          <w:shd w:val="clear" w:color="auto" w:fill="FFFFFF"/>
          <w:lang w:eastAsia="zh-CN"/>
        </w:rPr>
        <w:t xml:space="preserve"> 1, 3, 4.</w:t>
      </w:r>
      <w:r w:rsidRPr="00260061">
        <w:rPr>
          <w:rFonts w:eastAsia="SimSun"/>
          <w:b/>
          <w:color w:val="000000" w:themeColor="text1"/>
          <w:sz w:val="24"/>
          <w:szCs w:val="24"/>
          <w:shd w:val="clear" w:color="auto" w:fill="FFFFFF"/>
          <w:lang w:eastAsia="zh-CN"/>
        </w:rPr>
        <w:tab/>
        <w:t>D.</w:t>
      </w:r>
      <w:r w:rsidRPr="00260061">
        <w:rPr>
          <w:rFonts w:eastAsia="SimSun"/>
          <w:color w:val="000000" w:themeColor="text1"/>
          <w:sz w:val="24"/>
          <w:szCs w:val="24"/>
          <w:shd w:val="clear" w:color="auto" w:fill="FFFFFF"/>
          <w:lang w:eastAsia="zh-CN"/>
        </w:rPr>
        <w:t xml:space="preserve"> 1, 2, 3</w:t>
      </w:r>
    </w:p>
    <w:p w14:paraId="462B7BEB" w14:textId="2675C466" w:rsidR="002B2704" w:rsidRPr="00260061" w:rsidRDefault="002B2704" w:rsidP="00CC4234">
      <w:pPr>
        <w:spacing w:line="264" w:lineRule="auto"/>
        <w:jc w:val="both"/>
        <w:rPr>
          <w:color w:val="000000" w:themeColor="text1"/>
          <w:sz w:val="24"/>
          <w:szCs w:val="24"/>
        </w:rPr>
      </w:pPr>
      <w:bookmarkStart w:id="1" w:name="OLE_LINK27"/>
      <w:bookmarkStart w:id="2" w:name="OLE_LINK26"/>
      <w:r w:rsidRPr="00260061">
        <w:rPr>
          <w:b/>
          <w:color w:val="000000" w:themeColor="text1"/>
          <w:sz w:val="24"/>
          <w:szCs w:val="24"/>
        </w:rPr>
        <w:t>Câu 2</w:t>
      </w:r>
      <w:r w:rsidR="00083421" w:rsidRPr="00260061">
        <w:rPr>
          <w:b/>
          <w:color w:val="000000" w:themeColor="text1"/>
          <w:sz w:val="24"/>
          <w:szCs w:val="24"/>
          <w:lang w:val="vi-VN"/>
        </w:rPr>
        <w:t>0</w:t>
      </w:r>
      <w:r w:rsidRPr="00260061">
        <w:rPr>
          <w:b/>
          <w:color w:val="000000" w:themeColor="text1"/>
          <w:sz w:val="24"/>
          <w:szCs w:val="24"/>
        </w:rPr>
        <w:t xml:space="preserve">. </w:t>
      </w:r>
      <w:r w:rsidRPr="00260061">
        <w:rPr>
          <w:color w:val="000000" w:themeColor="text1"/>
          <w:sz w:val="24"/>
          <w:szCs w:val="24"/>
        </w:rPr>
        <w:t xml:space="preserve">Tế bào nhân thực có ở những loại sinh vật nào sau đây? </w:t>
      </w:r>
    </w:p>
    <w:p w14:paraId="0D3DB653" w14:textId="77777777" w:rsidR="002B2704" w:rsidRPr="00260061" w:rsidRDefault="002B2704" w:rsidP="00CC4234">
      <w:pPr>
        <w:tabs>
          <w:tab w:val="left" w:pos="283"/>
          <w:tab w:val="left" w:pos="2835"/>
          <w:tab w:val="left" w:pos="5386"/>
          <w:tab w:val="left" w:pos="7937"/>
        </w:tabs>
        <w:spacing w:line="264" w:lineRule="auto"/>
        <w:ind w:firstLine="142"/>
        <w:jc w:val="both"/>
        <w:rPr>
          <w:color w:val="000000" w:themeColor="text1"/>
          <w:sz w:val="24"/>
          <w:szCs w:val="24"/>
        </w:rPr>
      </w:pPr>
      <w:r w:rsidRPr="00260061">
        <w:rPr>
          <w:color w:val="000000" w:themeColor="text1"/>
          <w:sz w:val="24"/>
          <w:szCs w:val="24"/>
        </w:rPr>
        <w:t xml:space="preserve">(1) Động vật </w:t>
      </w:r>
      <w:r w:rsidRPr="00260061">
        <w:rPr>
          <w:color w:val="000000" w:themeColor="text1"/>
          <w:sz w:val="24"/>
          <w:szCs w:val="24"/>
        </w:rPr>
        <w:tab/>
        <w:t>(2) Người</w:t>
      </w:r>
      <w:r w:rsidRPr="00260061">
        <w:rPr>
          <w:color w:val="000000" w:themeColor="text1"/>
          <w:sz w:val="24"/>
          <w:szCs w:val="24"/>
        </w:rPr>
        <w:tab/>
        <w:t xml:space="preserve">   (3) Thực vật</w:t>
      </w:r>
      <w:r w:rsidRPr="00260061">
        <w:rPr>
          <w:color w:val="000000" w:themeColor="text1"/>
          <w:sz w:val="24"/>
          <w:szCs w:val="24"/>
        </w:rPr>
        <w:tab/>
        <w:t xml:space="preserve"> (4) Vi khuẩn </w:t>
      </w:r>
    </w:p>
    <w:p w14:paraId="13883A5D" w14:textId="77777777" w:rsidR="002B2704" w:rsidRPr="00260061" w:rsidRDefault="002B2704" w:rsidP="00CC4234">
      <w:pPr>
        <w:tabs>
          <w:tab w:val="left" w:pos="283"/>
          <w:tab w:val="left" w:pos="2835"/>
          <w:tab w:val="left" w:pos="5386"/>
          <w:tab w:val="left" w:pos="7937"/>
        </w:tabs>
        <w:spacing w:line="264" w:lineRule="auto"/>
        <w:ind w:firstLine="142"/>
        <w:jc w:val="both"/>
        <w:rPr>
          <w:b/>
          <w:color w:val="000000" w:themeColor="text1"/>
          <w:sz w:val="24"/>
          <w:szCs w:val="24"/>
        </w:rPr>
      </w:pPr>
      <w:r w:rsidRPr="00260061">
        <w:rPr>
          <w:color w:val="000000" w:themeColor="text1"/>
          <w:sz w:val="24"/>
          <w:szCs w:val="24"/>
        </w:rPr>
        <w:t xml:space="preserve">(5) Virut </w:t>
      </w:r>
      <w:r w:rsidRPr="00260061">
        <w:rPr>
          <w:color w:val="000000" w:themeColor="text1"/>
          <w:sz w:val="24"/>
          <w:szCs w:val="24"/>
        </w:rPr>
        <w:tab/>
        <w:t xml:space="preserve">(6) Nấm </w:t>
      </w:r>
      <w:r w:rsidRPr="00260061">
        <w:rPr>
          <w:color w:val="000000" w:themeColor="text1"/>
          <w:sz w:val="24"/>
          <w:szCs w:val="24"/>
        </w:rPr>
        <w:tab/>
        <w:t xml:space="preserve">   (7) Amip </w:t>
      </w:r>
      <w:r w:rsidRPr="00260061">
        <w:rPr>
          <w:color w:val="000000" w:themeColor="text1"/>
          <w:sz w:val="24"/>
          <w:szCs w:val="24"/>
        </w:rPr>
        <w:tab/>
        <w:t xml:space="preserve">  (8) Địa y</w:t>
      </w:r>
      <w:bookmarkEnd w:id="1"/>
      <w:bookmarkEnd w:id="2"/>
    </w:p>
    <w:p w14:paraId="6C33BBB4" w14:textId="77777777" w:rsidR="002B2704" w:rsidRPr="00260061" w:rsidRDefault="002B2704" w:rsidP="00CC4234">
      <w:pPr>
        <w:tabs>
          <w:tab w:val="left" w:pos="283"/>
          <w:tab w:val="left" w:pos="2835"/>
          <w:tab w:val="left" w:pos="5386"/>
          <w:tab w:val="left" w:pos="7937"/>
        </w:tabs>
        <w:spacing w:line="264" w:lineRule="auto"/>
        <w:ind w:firstLine="142"/>
        <w:jc w:val="both"/>
        <w:rPr>
          <w:b/>
          <w:color w:val="000000" w:themeColor="text1"/>
          <w:sz w:val="24"/>
          <w:szCs w:val="24"/>
        </w:rPr>
      </w:pPr>
      <w:r w:rsidRPr="00260061">
        <w:rPr>
          <w:b/>
          <w:color w:val="000000" w:themeColor="text1"/>
          <w:sz w:val="24"/>
          <w:szCs w:val="24"/>
        </w:rPr>
        <w:t>A.</w:t>
      </w:r>
      <w:r w:rsidRPr="00260061">
        <w:rPr>
          <w:color w:val="000000" w:themeColor="text1"/>
          <w:sz w:val="24"/>
          <w:szCs w:val="24"/>
        </w:rPr>
        <w:t xml:space="preserve"> (1),(2),(3),(4),(6),(8)</w:t>
      </w:r>
      <w:r w:rsidRPr="00260061">
        <w:rPr>
          <w:b/>
          <w:color w:val="000000" w:themeColor="text1"/>
          <w:sz w:val="24"/>
          <w:szCs w:val="24"/>
        </w:rPr>
        <w:tab/>
      </w:r>
      <w:r w:rsidRPr="00260061">
        <w:rPr>
          <w:b/>
          <w:color w:val="000000" w:themeColor="text1"/>
          <w:sz w:val="24"/>
          <w:szCs w:val="24"/>
        </w:rPr>
        <w:tab/>
        <w:t>B.</w:t>
      </w:r>
      <w:r w:rsidRPr="00260061">
        <w:rPr>
          <w:color w:val="000000" w:themeColor="text1"/>
          <w:sz w:val="24"/>
          <w:szCs w:val="24"/>
        </w:rPr>
        <w:t xml:space="preserve"> (1),(2),(3),(6),(8) </w:t>
      </w:r>
    </w:p>
    <w:p w14:paraId="17B4D1E4" w14:textId="77777777" w:rsidR="002B2704" w:rsidRPr="00260061" w:rsidRDefault="002B2704" w:rsidP="00CC4234">
      <w:pPr>
        <w:tabs>
          <w:tab w:val="left" w:pos="283"/>
          <w:tab w:val="left" w:pos="2835"/>
          <w:tab w:val="left" w:pos="5386"/>
          <w:tab w:val="left" w:pos="7937"/>
        </w:tabs>
        <w:spacing w:line="264" w:lineRule="auto"/>
        <w:ind w:firstLine="142"/>
        <w:jc w:val="both"/>
        <w:rPr>
          <w:color w:val="000000" w:themeColor="text1"/>
          <w:sz w:val="24"/>
          <w:szCs w:val="24"/>
        </w:rPr>
      </w:pPr>
      <w:r w:rsidRPr="00260061">
        <w:rPr>
          <w:b/>
          <w:color w:val="000000" w:themeColor="text1"/>
          <w:sz w:val="24"/>
          <w:szCs w:val="24"/>
        </w:rPr>
        <w:t>C.</w:t>
      </w:r>
      <w:r w:rsidRPr="00260061">
        <w:rPr>
          <w:color w:val="000000" w:themeColor="text1"/>
          <w:sz w:val="24"/>
          <w:szCs w:val="24"/>
        </w:rPr>
        <w:t xml:space="preserve"> (1),(2),(3),(6),(7),(8)</w:t>
      </w:r>
      <w:r w:rsidRPr="00260061">
        <w:rPr>
          <w:b/>
          <w:color w:val="000000" w:themeColor="text1"/>
          <w:sz w:val="24"/>
          <w:szCs w:val="24"/>
        </w:rPr>
        <w:tab/>
      </w:r>
      <w:r w:rsidRPr="00260061">
        <w:rPr>
          <w:b/>
          <w:color w:val="000000" w:themeColor="text1"/>
          <w:sz w:val="24"/>
          <w:szCs w:val="24"/>
        </w:rPr>
        <w:tab/>
        <w:t>D.</w:t>
      </w:r>
      <w:r w:rsidRPr="00260061">
        <w:rPr>
          <w:color w:val="000000" w:themeColor="text1"/>
          <w:sz w:val="24"/>
          <w:szCs w:val="24"/>
        </w:rPr>
        <w:t xml:space="preserve"> (1),(2),(3),(5),(6),(7)</w:t>
      </w:r>
    </w:p>
    <w:p w14:paraId="31283A2E" w14:textId="7E17C978" w:rsidR="002B2704" w:rsidRPr="00260061" w:rsidRDefault="002B2704" w:rsidP="00CC4234">
      <w:pPr>
        <w:pStyle w:val="ListParagraph1"/>
        <w:spacing w:after="0" w:line="264" w:lineRule="auto"/>
        <w:ind w:left="0"/>
        <w:contextualSpacing w:val="0"/>
        <w:jc w:val="both"/>
        <w:rPr>
          <w:rFonts w:ascii="Times New Roman" w:hAnsi="Times New Roman" w:cs="Times New Roman"/>
          <w:b/>
          <w:bCs/>
          <w:color w:val="000000" w:themeColor="text1"/>
          <w:sz w:val="24"/>
          <w:szCs w:val="24"/>
          <w:lang w:val="vi-VN"/>
        </w:rPr>
      </w:pPr>
      <w:r w:rsidRPr="00260061">
        <w:rPr>
          <w:rFonts w:ascii="Times New Roman" w:hAnsi="Times New Roman" w:cs="Times New Roman"/>
          <w:b/>
          <w:bCs/>
          <w:color w:val="000000" w:themeColor="text1"/>
          <w:sz w:val="24"/>
          <w:szCs w:val="24"/>
          <w:lang w:val="vi-VN"/>
        </w:rPr>
        <w:t xml:space="preserve">Câu </w:t>
      </w:r>
      <w:r w:rsidR="00C73BE1" w:rsidRPr="00260061">
        <w:rPr>
          <w:rFonts w:ascii="Times New Roman" w:hAnsi="Times New Roman" w:cs="Times New Roman"/>
          <w:b/>
          <w:bCs/>
          <w:color w:val="000000" w:themeColor="text1"/>
          <w:sz w:val="24"/>
          <w:szCs w:val="24"/>
          <w:lang w:val="vi-VN"/>
        </w:rPr>
        <w:t>2</w:t>
      </w:r>
      <w:r w:rsidR="00083421" w:rsidRPr="00260061">
        <w:rPr>
          <w:rFonts w:ascii="Times New Roman" w:hAnsi="Times New Roman" w:cs="Times New Roman"/>
          <w:b/>
          <w:bCs/>
          <w:color w:val="000000" w:themeColor="text1"/>
          <w:sz w:val="24"/>
          <w:szCs w:val="24"/>
          <w:lang w:val="vi-VN"/>
        </w:rPr>
        <w:t>1</w:t>
      </w:r>
      <w:r w:rsidRPr="00260061">
        <w:rPr>
          <w:rFonts w:ascii="Times New Roman" w:hAnsi="Times New Roman" w:cs="Times New Roman"/>
          <w:b/>
          <w:bCs/>
          <w:color w:val="000000" w:themeColor="text1"/>
          <w:sz w:val="24"/>
          <w:szCs w:val="24"/>
          <w:lang w:val="vi-VN"/>
        </w:rPr>
        <w:t xml:space="preserve">. </w:t>
      </w:r>
      <w:r w:rsidRPr="00260061">
        <w:rPr>
          <w:rFonts w:ascii="Times New Roman" w:hAnsi="Times New Roman" w:cs="Times New Roman"/>
          <w:bCs/>
          <w:color w:val="000000" w:themeColor="text1"/>
          <w:sz w:val="24"/>
          <w:szCs w:val="24"/>
          <w:lang w:val="vi-VN"/>
        </w:rPr>
        <w:t xml:space="preserve">Ở những người thường xuyên uống rượu, tế bào gan sẽ có hệ thống nào phát triển? </w:t>
      </w:r>
    </w:p>
    <w:p w14:paraId="6F4CCE60" w14:textId="77777777" w:rsidR="002B2704" w:rsidRPr="00260061" w:rsidRDefault="002B2704" w:rsidP="00CC4234">
      <w:pPr>
        <w:pStyle w:val="ListParagraph1"/>
        <w:tabs>
          <w:tab w:val="left" w:pos="283"/>
          <w:tab w:val="left" w:pos="2835"/>
          <w:tab w:val="left" w:pos="5386"/>
          <w:tab w:val="left" w:pos="7937"/>
        </w:tabs>
        <w:spacing w:after="0" w:line="264" w:lineRule="auto"/>
        <w:ind w:left="0" w:firstLine="142"/>
        <w:contextualSpacing w:val="0"/>
        <w:jc w:val="both"/>
        <w:rPr>
          <w:rFonts w:ascii="Times New Roman" w:hAnsi="Times New Roman" w:cs="Times New Roman"/>
          <w:bCs/>
          <w:color w:val="000000" w:themeColor="text1"/>
          <w:sz w:val="24"/>
          <w:szCs w:val="24"/>
          <w:lang w:val="vi-VN"/>
        </w:rPr>
      </w:pPr>
      <w:r w:rsidRPr="00260061">
        <w:rPr>
          <w:rFonts w:ascii="Times New Roman" w:hAnsi="Times New Roman" w:cs="Times New Roman"/>
          <w:b/>
          <w:bCs/>
          <w:color w:val="000000" w:themeColor="text1"/>
          <w:sz w:val="24"/>
          <w:szCs w:val="24"/>
          <w:lang w:val="vi-VN"/>
        </w:rPr>
        <w:t>A.</w:t>
      </w:r>
      <w:r w:rsidRPr="00260061">
        <w:rPr>
          <w:rFonts w:ascii="Times New Roman" w:hAnsi="Times New Roman" w:cs="Times New Roman"/>
          <w:bCs/>
          <w:color w:val="000000" w:themeColor="text1"/>
          <w:sz w:val="24"/>
          <w:szCs w:val="24"/>
          <w:lang w:val="vi-VN"/>
        </w:rPr>
        <w:t xml:space="preserve"> Nhân</w:t>
      </w:r>
      <w:r w:rsidRPr="00260061">
        <w:rPr>
          <w:rFonts w:ascii="Times New Roman" w:hAnsi="Times New Roman" w:cs="Times New Roman"/>
          <w:b/>
          <w:bCs/>
          <w:color w:val="000000" w:themeColor="text1"/>
          <w:sz w:val="24"/>
          <w:szCs w:val="24"/>
          <w:lang w:val="vi-VN"/>
        </w:rPr>
        <w:tab/>
        <w:t>B.</w:t>
      </w:r>
      <w:r w:rsidRPr="00260061">
        <w:rPr>
          <w:rFonts w:ascii="Times New Roman" w:hAnsi="Times New Roman" w:cs="Times New Roman"/>
          <w:bCs/>
          <w:color w:val="000000" w:themeColor="text1"/>
          <w:sz w:val="24"/>
          <w:szCs w:val="24"/>
          <w:lang w:val="vi-VN"/>
        </w:rPr>
        <w:t xml:space="preserve"> Lưới nội chất trơn</w:t>
      </w:r>
      <w:r w:rsidRPr="00260061">
        <w:rPr>
          <w:rFonts w:ascii="Times New Roman" w:hAnsi="Times New Roman" w:cs="Times New Roman"/>
          <w:b/>
          <w:bCs/>
          <w:color w:val="000000" w:themeColor="text1"/>
          <w:sz w:val="24"/>
          <w:szCs w:val="24"/>
          <w:lang w:val="vi-VN"/>
        </w:rPr>
        <w:tab/>
        <w:t>C.</w:t>
      </w:r>
      <w:r w:rsidRPr="00260061">
        <w:rPr>
          <w:rFonts w:ascii="Times New Roman" w:hAnsi="Times New Roman" w:cs="Times New Roman"/>
          <w:bCs/>
          <w:color w:val="000000" w:themeColor="text1"/>
          <w:sz w:val="24"/>
          <w:szCs w:val="24"/>
          <w:lang w:val="vi-VN"/>
        </w:rPr>
        <w:t xml:space="preserve"> Lưới nội chất hạt</w:t>
      </w:r>
      <w:r w:rsidRPr="00260061">
        <w:rPr>
          <w:rFonts w:ascii="Times New Roman" w:hAnsi="Times New Roman" w:cs="Times New Roman"/>
          <w:b/>
          <w:bCs/>
          <w:color w:val="000000" w:themeColor="text1"/>
          <w:sz w:val="24"/>
          <w:szCs w:val="24"/>
          <w:lang w:val="vi-VN"/>
        </w:rPr>
        <w:tab/>
        <w:t>D.</w:t>
      </w:r>
      <w:r w:rsidRPr="00260061">
        <w:rPr>
          <w:rFonts w:ascii="Times New Roman" w:hAnsi="Times New Roman" w:cs="Times New Roman"/>
          <w:bCs/>
          <w:color w:val="000000" w:themeColor="text1"/>
          <w:sz w:val="24"/>
          <w:szCs w:val="24"/>
          <w:lang w:val="vi-VN"/>
        </w:rPr>
        <w:t xml:space="preserve"> Lục lạp</w:t>
      </w:r>
    </w:p>
    <w:p w14:paraId="709626A4" w14:textId="1422767B" w:rsidR="002B2704" w:rsidRPr="00260061" w:rsidRDefault="002B2704" w:rsidP="00CC4234">
      <w:pPr>
        <w:pStyle w:val="ListParagraph1"/>
        <w:spacing w:after="0" w:line="264" w:lineRule="auto"/>
        <w:ind w:left="0"/>
        <w:contextualSpacing w:val="0"/>
        <w:jc w:val="both"/>
        <w:rPr>
          <w:rFonts w:ascii="Times New Roman" w:hAnsi="Times New Roman" w:cs="Times New Roman"/>
          <w:b/>
          <w:color w:val="000000" w:themeColor="text1"/>
          <w:sz w:val="24"/>
          <w:szCs w:val="24"/>
          <w:lang w:val="vi-VN"/>
        </w:rPr>
      </w:pPr>
      <w:r w:rsidRPr="00260061">
        <w:rPr>
          <w:rFonts w:ascii="Times New Roman" w:hAnsi="Times New Roman" w:cs="Times New Roman"/>
          <w:b/>
          <w:color w:val="000000" w:themeColor="text1"/>
          <w:sz w:val="24"/>
          <w:szCs w:val="24"/>
          <w:lang w:val="vi-VN"/>
        </w:rPr>
        <w:t xml:space="preserve">Câu </w:t>
      </w:r>
      <w:r w:rsidR="00C73BE1" w:rsidRPr="00260061">
        <w:rPr>
          <w:rFonts w:ascii="Times New Roman" w:hAnsi="Times New Roman" w:cs="Times New Roman"/>
          <w:b/>
          <w:color w:val="000000" w:themeColor="text1"/>
          <w:sz w:val="24"/>
          <w:szCs w:val="24"/>
          <w:lang w:val="vi-VN"/>
        </w:rPr>
        <w:t>2</w:t>
      </w:r>
      <w:r w:rsidR="00083421" w:rsidRPr="00260061">
        <w:rPr>
          <w:rFonts w:ascii="Times New Roman" w:hAnsi="Times New Roman" w:cs="Times New Roman"/>
          <w:b/>
          <w:color w:val="000000" w:themeColor="text1"/>
          <w:sz w:val="24"/>
          <w:szCs w:val="24"/>
          <w:lang w:val="vi-VN"/>
        </w:rPr>
        <w:t>2</w:t>
      </w:r>
      <w:r w:rsidRPr="00260061">
        <w:rPr>
          <w:rFonts w:ascii="Times New Roman" w:hAnsi="Times New Roman" w:cs="Times New Roman"/>
          <w:b/>
          <w:color w:val="000000" w:themeColor="text1"/>
          <w:sz w:val="24"/>
          <w:szCs w:val="24"/>
          <w:lang w:val="vi-VN"/>
        </w:rPr>
        <w:t xml:space="preserve">. </w:t>
      </w:r>
      <w:r w:rsidRPr="00260061">
        <w:rPr>
          <w:rFonts w:ascii="Times New Roman" w:hAnsi="Times New Roman" w:cs="Times New Roman"/>
          <w:color w:val="000000" w:themeColor="text1"/>
          <w:sz w:val="24"/>
          <w:szCs w:val="24"/>
        </w:rPr>
        <w:t>Ở</w:t>
      </w:r>
      <w:r w:rsidRPr="00260061">
        <w:rPr>
          <w:rFonts w:ascii="Times New Roman" w:hAnsi="Times New Roman" w:cs="Times New Roman"/>
          <w:color w:val="000000" w:themeColor="text1"/>
          <w:sz w:val="24"/>
          <w:szCs w:val="24"/>
          <w:lang w:val="vi-VN"/>
        </w:rPr>
        <w:t xml:space="preserve"> người</w:t>
      </w:r>
      <w:r w:rsidRPr="00260061">
        <w:rPr>
          <w:rFonts w:ascii="Times New Roman" w:hAnsi="Times New Roman" w:cs="Times New Roman"/>
          <w:color w:val="000000" w:themeColor="text1"/>
          <w:sz w:val="24"/>
          <w:szCs w:val="24"/>
        </w:rPr>
        <w:t>, loại</w:t>
      </w:r>
      <w:r w:rsidRPr="00260061">
        <w:rPr>
          <w:rFonts w:ascii="Times New Roman" w:hAnsi="Times New Roman" w:cs="Times New Roman"/>
          <w:color w:val="000000" w:themeColor="text1"/>
          <w:sz w:val="24"/>
          <w:szCs w:val="24"/>
          <w:lang w:val="vi-VN"/>
        </w:rPr>
        <w:t xml:space="preserve"> tế bào có hệ thống lưới nội chất hạt phát triển nhất</w:t>
      </w:r>
      <w:r w:rsidR="00083421" w:rsidRPr="00260061">
        <w:rPr>
          <w:rFonts w:ascii="Times New Roman" w:hAnsi="Times New Roman" w:cs="Times New Roman"/>
          <w:color w:val="000000" w:themeColor="text1"/>
          <w:sz w:val="24"/>
          <w:szCs w:val="24"/>
          <w:lang w:val="vi-VN"/>
        </w:rPr>
        <w:t xml:space="preserve"> là</w:t>
      </w:r>
    </w:p>
    <w:p w14:paraId="4B5565D4" w14:textId="575B7536" w:rsidR="002B2704" w:rsidRPr="00260061" w:rsidRDefault="002B2704" w:rsidP="00CC4234">
      <w:pPr>
        <w:pStyle w:val="ListParagraph1"/>
        <w:tabs>
          <w:tab w:val="left" w:pos="283"/>
          <w:tab w:val="left" w:pos="2835"/>
          <w:tab w:val="left" w:pos="5386"/>
          <w:tab w:val="left" w:pos="7937"/>
        </w:tabs>
        <w:spacing w:after="0" w:line="264" w:lineRule="auto"/>
        <w:ind w:left="0" w:firstLine="142"/>
        <w:contextualSpacing w:val="0"/>
        <w:jc w:val="both"/>
        <w:rPr>
          <w:rFonts w:ascii="Times New Roman" w:hAnsi="Times New Roman" w:cs="Times New Roman"/>
          <w:b/>
          <w:color w:val="000000" w:themeColor="text1"/>
          <w:sz w:val="24"/>
          <w:szCs w:val="24"/>
          <w:lang w:val="vi-VN"/>
        </w:rPr>
      </w:pPr>
      <w:r w:rsidRPr="00260061">
        <w:rPr>
          <w:rFonts w:ascii="Times New Roman" w:hAnsi="Times New Roman" w:cs="Times New Roman"/>
          <w:b/>
          <w:color w:val="000000" w:themeColor="text1"/>
          <w:sz w:val="24"/>
          <w:szCs w:val="24"/>
          <w:lang w:val="vi-VN"/>
        </w:rPr>
        <w:t xml:space="preserve">A. </w:t>
      </w:r>
      <w:r w:rsidR="00083421" w:rsidRPr="00260061">
        <w:rPr>
          <w:rFonts w:ascii="Times New Roman" w:hAnsi="Times New Roman" w:cs="Times New Roman"/>
          <w:bCs/>
          <w:color w:val="000000" w:themeColor="text1"/>
          <w:sz w:val="24"/>
          <w:szCs w:val="24"/>
          <w:lang w:val="vi-VN"/>
        </w:rPr>
        <w:t>t</w:t>
      </w:r>
      <w:r w:rsidRPr="00260061">
        <w:rPr>
          <w:rFonts w:ascii="Times New Roman" w:hAnsi="Times New Roman" w:cs="Times New Roman"/>
          <w:bCs/>
          <w:color w:val="000000" w:themeColor="text1"/>
          <w:sz w:val="24"/>
          <w:szCs w:val="24"/>
          <w:lang w:val="vi-VN"/>
        </w:rPr>
        <w:t>ế bào h</w:t>
      </w:r>
      <w:r w:rsidRPr="00260061">
        <w:rPr>
          <w:rFonts w:ascii="Times New Roman" w:hAnsi="Times New Roman" w:cs="Times New Roman"/>
          <w:color w:val="000000" w:themeColor="text1"/>
          <w:sz w:val="24"/>
          <w:szCs w:val="24"/>
          <w:lang w:val="vi-VN"/>
        </w:rPr>
        <w:t>ồng cầu</w:t>
      </w:r>
      <w:r w:rsidRPr="00260061">
        <w:rPr>
          <w:rFonts w:ascii="Times New Roman" w:hAnsi="Times New Roman" w:cs="Times New Roman"/>
          <w:color w:val="000000" w:themeColor="text1"/>
          <w:sz w:val="24"/>
          <w:szCs w:val="24"/>
        </w:rPr>
        <w:t>.</w:t>
      </w:r>
      <w:r w:rsidRPr="00260061">
        <w:rPr>
          <w:rFonts w:ascii="Times New Roman" w:hAnsi="Times New Roman" w:cs="Times New Roman"/>
          <w:b/>
          <w:color w:val="000000" w:themeColor="text1"/>
          <w:sz w:val="24"/>
          <w:szCs w:val="24"/>
          <w:lang w:val="vi-VN"/>
        </w:rPr>
        <w:tab/>
        <w:t xml:space="preserve">B. </w:t>
      </w:r>
      <w:r w:rsidR="00083421" w:rsidRPr="00260061">
        <w:rPr>
          <w:rFonts w:ascii="Times New Roman" w:hAnsi="Times New Roman" w:cs="Times New Roman"/>
          <w:bCs/>
          <w:color w:val="000000" w:themeColor="text1"/>
          <w:sz w:val="24"/>
          <w:szCs w:val="24"/>
          <w:lang w:val="vi-VN"/>
        </w:rPr>
        <w:t>t</w:t>
      </w:r>
      <w:r w:rsidRPr="00260061">
        <w:rPr>
          <w:rFonts w:ascii="Times New Roman" w:hAnsi="Times New Roman" w:cs="Times New Roman"/>
          <w:bCs/>
          <w:color w:val="000000" w:themeColor="text1"/>
          <w:sz w:val="24"/>
          <w:szCs w:val="24"/>
          <w:lang w:val="vi-VN"/>
        </w:rPr>
        <w:t>ế bào b</w:t>
      </w:r>
      <w:r w:rsidRPr="00260061">
        <w:rPr>
          <w:rFonts w:ascii="Times New Roman" w:hAnsi="Times New Roman" w:cs="Times New Roman"/>
          <w:color w:val="000000" w:themeColor="text1"/>
          <w:sz w:val="24"/>
          <w:szCs w:val="24"/>
          <w:lang w:val="vi-VN"/>
        </w:rPr>
        <w:t>ạch cầu</w:t>
      </w:r>
      <w:r w:rsidRPr="00260061">
        <w:rPr>
          <w:rFonts w:ascii="Times New Roman" w:hAnsi="Times New Roman" w:cs="Times New Roman"/>
          <w:color w:val="000000" w:themeColor="text1"/>
          <w:sz w:val="24"/>
          <w:szCs w:val="24"/>
        </w:rPr>
        <w:t>.</w:t>
      </w:r>
      <w:r w:rsidRPr="00260061">
        <w:rPr>
          <w:rFonts w:ascii="Times New Roman" w:hAnsi="Times New Roman" w:cs="Times New Roman"/>
          <w:b/>
          <w:color w:val="000000" w:themeColor="text1"/>
          <w:sz w:val="24"/>
          <w:szCs w:val="24"/>
          <w:lang w:val="vi-VN"/>
        </w:rPr>
        <w:tab/>
        <w:t xml:space="preserve">C. </w:t>
      </w:r>
      <w:r w:rsidR="00083421" w:rsidRPr="00260061">
        <w:rPr>
          <w:rFonts w:ascii="Times New Roman" w:hAnsi="Times New Roman" w:cs="Times New Roman"/>
          <w:bCs/>
          <w:color w:val="000000" w:themeColor="text1"/>
          <w:sz w:val="24"/>
          <w:szCs w:val="24"/>
          <w:lang w:val="vi-VN"/>
        </w:rPr>
        <w:t>t</w:t>
      </w:r>
      <w:r w:rsidRPr="00260061">
        <w:rPr>
          <w:rFonts w:ascii="Times New Roman" w:hAnsi="Times New Roman" w:cs="Times New Roman"/>
          <w:bCs/>
          <w:color w:val="000000" w:themeColor="text1"/>
          <w:sz w:val="24"/>
          <w:szCs w:val="24"/>
          <w:lang w:val="vi-VN"/>
        </w:rPr>
        <w:t>ế bào b</w:t>
      </w:r>
      <w:r w:rsidRPr="00260061">
        <w:rPr>
          <w:rFonts w:ascii="Times New Roman" w:hAnsi="Times New Roman" w:cs="Times New Roman"/>
          <w:color w:val="000000" w:themeColor="text1"/>
          <w:sz w:val="24"/>
          <w:szCs w:val="24"/>
          <w:lang w:val="vi-VN"/>
        </w:rPr>
        <w:t>iểu bì</w:t>
      </w:r>
      <w:r w:rsidRPr="00260061">
        <w:rPr>
          <w:rFonts w:ascii="Times New Roman" w:hAnsi="Times New Roman" w:cs="Times New Roman"/>
          <w:color w:val="000000" w:themeColor="text1"/>
          <w:sz w:val="24"/>
          <w:szCs w:val="24"/>
        </w:rPr>
        <w:t>.</w:t>
      </w:r>
      <w:r w:rsidRPr="00260061">
        <w:rPr>
          <w:rFonts w:ascii="Times New Roman" w:hAnsi="Times New Roman" w:cs="Times New Roman"/>
          <w:b/>
          <w:color w:val="000000" w:themeColor="text1"/>
          <w:sz w:val="24"/>
          <w:szCs w:val="24"/>
          <w:lang w:val="vi-VN"/>
        </w:rPr>
        <w:tab/>
        <w:t xml:space="preserve">D. </w:t>
      </w:r>
      <w:r w:rsidR="00083421" w:rsidRPr="00260061">
        <w:rPr>
          <w:rFonts w:ascii="Times New Roman" w:hAnsi="Times New Roman" w:cs="Times New Roman"/>
          <w:bCs/>
          <w:color w:val="000000" w:themeColor="text1"/>
          <w:sz w:val="24"/>
          <w:szCs w:val="24"/>
          <w:lang w:val="vi-VN"/>
        </w:rPr>
        <w:t>t</w:t>
      </w:r>
      <w:r w:rsidRPr="00260061">
        <w:rPr>
          <w:rFonts w:ascii="Times New Roman" w:hAnsi="Times New Roman" w:cs="Times New Roman"/>
          <w:bCs/>
          <w:color w:val="000000" w:themeColor="text1"/>
          <w:sz w:val="24"/>
          <w:szCs w:val="24"/>
          <w:lang w:val="vi-VN"/>
        </w:rPr>
        <w:t>ế bào c</w:t>
      </w:r>
      <w:r w:rsidRPr="00260061">
        <w:rPr>
          <w:rFonts w:ascii="Times New Roman" w:hAnsi="Times New Roman" w:cs="Times New Roman"/>
          <w:color w:val="000000" w:themeColor="text1"/>
          <w:sz w:val="24"/>
          <w:szCs w:val="24"/>
          <w:lang w:val="vi-VN"/>
        </w:rPr>
        <w:t>ơ</w:t>
      </w:r>
      <w:r w:rsidRPr="00260061">
        <w:rPr>
          <w:rFonts w:ascii="Times New Roman" w:hAnsi="Times New Roman" w:cs="Times New Roman"/>
          <w:color w:val="000000" w:themeColor="text1"/>
          <w:sz w:val="24"/>
          <w:szCs w:val="24"/>
        </w:rPr>
        <w:t>.</w:t>
      </w:r>
    </w:p>
    <w:p w14:paraId="2630406C" w14:textId="6249CC25" w:rsidR="002B2704" w:rsidRPr="00260061" w:rsidRDefault="002B2704" w:rsidP="00CC4234">
      <w:pPr>
        <w:spacing w:line="264" w:lineRule="auto"/>
        <w:jc w:val="both"/>
        <w:rPr>
          <w:b/>
          <w:color w:val="000000" w:themeColor="text1"/>
          <w:sz w:val="24"/>
          <w:szCs w:val="24"/>
          <w:lang w:val="vi-VN"/>
        </w:rPr>
      </w:pPr>
      <w:r w:rsidRPr="00260061">
        <w:rPr>
          <w:b/>
          <w:color w:val="000000" w:themeColor="text1"/>
          <w:sz w:val="24"/>
          <w:szCs w:val="24"/>
        </w:rPr>
        <w:t xml:space="preserve">Câu </w:t>
      </w:r>
      <w:r w:rsidR="00C73BE1" w:rsidRPr="00260061">
        <w:rPr>
          <w:b/>
          <w:color w:val="000000" w:themeColor="text1"/>
          <w:sz w:val="24"/>
          <w:szCs w:val="24"/>
        </w:rPr>
        <w:t>2</w:t>
      </w:r>
      <w:r w:rsidR="00083421" w:rsidRPr="00260061">
        <w:rPr>
          <w:b/>
          <w:color w:val="000000" w:themeColor="text1"/>
          <w:sz w:val="24"/>
          <w:szCs w:val="24"/>
          <w:lang w:val="vi-VN"/>
        </w:rPr>
        <w:t>3.</w:t>
      </w:r>
      <w:r w:rsidRPr="00260061">
        <w:rPr>
          <w:color w:val="000000" w:themeColor="text1"/>
          <w:sz w:val="24"/>
          <w:szCs w:val="24"/>
        </w:rPr>
        <w:t xml:space="preserve"> </w:t>
      </w:r>
      <w:r w:rsidR="00083421" w:rsidRPr="00260061">
        <w:rPr>
          <w:color w:val="000000" w:themeColor="text1"/>
          <w:sz w:val="24"/>
          <w:szCs w:val="24"/>
          <w:lang w:val="vi-VN"/>
        </w:rPr>
        <w:t>L</w:t>
      </w:r>
      <w:r w:rsidRPr="00260061">
        <w:rPr>
          <w:color w:val="000000" w:themeColor="text1"/>
          <w:sz w:val="24"/>
          <w:szCs w:val="24"/>
        </w:rPr>
        <w:t>á cây thường có màu xanh lục</w:t>
      </w:r>
      <w:r w:rsidR="00083421" w:rsidRPr="00260061">
        <w:rPr>
          <w:color w:val="000000" w:themeColor="text1"/>
          <w:sz w:val="24"/>
          <w:szCs w:val="24"/>
          <w:lang w:val="vi-VN"/>
        </w:rPr>
        <w:t xml:space="preserve"> vì</w:t>
      </w:r>
    </w:p>
    <w:p w14:paraId="242430E0" w14:textId="4A244C0E" w:rsidR="002B2704" w:rsidRPr="00260061" w:rsidRDefault="002B2704" w:rsidP="00CC4234">
      <w:pPr>
        <w:tabs>
          <w:tab w:val="left" w:pos="283"/>
          <w:tab w:val="left" w:pos="2835"/>
          <w:tab w:val="left" w:pos="5386"/>
          <w:tab w:val="left" w:pos="7937"/>
        </w:tabs>
        <w:spacing w:line="264" w:lineRule="auto"/>
        <w:ind w:firstLine="142"/>
        <w:jc w:val="both"/>
        <w:rPr>
          <w:b/>
          <w:color w:val="000000" w:themeColor="text1"/>
          <w:sz w:val="24"/>
          <w:szCs w:val="24"/>
        </w:rPr>
      </w:pPr>
      <w:r w:rsidRPr="00260061">
        <w:rPr>
          <w:b/>
          <w:color w:val="000000" w:themeColor="text1"/>
          <w:sz w:val="24"/>
          <w:szCs w:val="24"/>
        </w:rPr>
        <w:t>A.</w:t>
      </w:r>
      <w:r w:rsidRPr="00260061">
        <w:rPr>
          <w:color w:val="000000" w:themeColor="text1"/>
          <w:sz w:val="24"/>
          <w:szCs w:val="24"/>
        </w:rPr>
        <w:t xml:space="preserve"> diệp lục chỉ hấp thụ được những tia sáng màu xanh lục. </w:t>
      </w:r>
    </w:p>
    <w:p w14:paraId="1B73B959" w14:textId="6D868B2D" w:rsidR="002B2704" w:rsidRPr="00260061" w:rsidRDefault="002B2704" w:rsidP="00CC4234">
      <w:pPr>
        <w:tabs>
          <w:tab w:val="left" w:pos="283"/>
          <w:tab w:val="left" w:pos="2835"/>
          <w:tab w:val="left" w:pos="5386"/>
          <w:tab w:val="left" w:pos="7937"/>
        </w:tabs>
        <w:spacing w:line="264" w:lineRule="auto"/>
        <w:ind w:firstLine="142"/>
        <w:jc w:val="both"/>
        <w:rPr>
          <w:b/>
          <w:color w:val="000000" w:themeColor="text1"/>
          <w:sz w:val="24"/>
          <w:szCs w:val="24"/>
        </w:rPr>
      </w:pPr>
      <w:r w:rsidRPr="00260061">
        <w:rPr>
          <w:b/>
          <w:color w:val="000000" w:themeColor="text1"/>
          <w:sz w:val="24"/>
          <w:szCs w:val="24"/>
        </w:rPr>
        <w:t>B.</w:t>
      </w:r>
      <w:r w:rsidRPr="00260061">
        <w:rPr>
          <w:color w:val="000000" w:themeColor="text1"/>
          <w:sz w:val="24"/>
          <w:szCs w:val="24"/>
        </w:rPr>
        <w:t xml:space="preserve"> diệp lục không thể hấp thụ được những tia sáng màu xanh lục.</w:t>
      </w:r>
    </w:p>
    <w:p w14:paraId="419A591C" w14:textId="5D96323C" w:rsidR="002B2704" w:rsidRPr="00260061" w:rsidRDefault="002B2704" w:rsidP="00CC4234">
      <w:pPr>
        <w:tabs>
          <w:tab w:val="left" w:pos="283"/>
          <w:tab w:val="left" w:pos="2835"/>
          <w:tab w:val="left" w:pos="5386"/>
          <w:tab w:val="left" w:pos="7937"/>
        </w:tabs>
        <w:spacing w:line="264" w:lineRule="auto"/>
        <w:ind w:firstLine="142"/>
        <w:jc w:val="both"/>
        <w:rPr>
          <w:b/>
          <w:color w:val="000000" w:themeColor="text1"/>
          <w:sz w:val="24"/>
          <w:szCs w:val="24"/>
        </w:rPr>
      </w:pPr>
      <w:r w:rsidRPr="00260061">
        <w:rPr>
          <w:b/>
          <w:color w:val="000000" w:themeColor="text1"/>
          <w:sz w:val="24"/>
          <w:szCs w:val="24"/>
        </w:rPr>
        <w:t>C.</w:t>
      </w:r>
      <w:r w:rsidRPr="00260061">
        <w:rPr>
          <w:color w:val="000000" w:themeColor="text1"/>
          <w:sz w:val="24"/>
          <w:szCs w:val="24"/>
        </w:rPr>
        <w:t xml:space="preserve"> carotenoid không thể hấp thụ được những tia sáng màu xanh lục.</w:t>
      </w:r>
    </w:p>
    <w:p w14:paraId="59594F7A" w14:textId="66120F6C" w:rsidR="002B2704" w:rsidRPr="00260061" w:rsidRDefault="002B2704" w:rsidP="00CC4234">
      <w:pPr>
        <w:tabs>
          <w:tab w:val="left" w:pos="283"/>
          <w:tab w:val="left" w:pos="2835"/>
          <w:tab w:val="left" w:pos="5386"/>
          <w:tab w:val="left" w:pos="7937"/>
        </w:tabs>
        <w:spacing w:line="264" w:lineRule="auto"/>
        <w:ind w:firstLine="142"/>
        <w:jc w:val="both"/>
        <w:rPr>
          <w:color w:val="000000" w:themeColor="text1"/>
          <w:sz w:val="24"/>
          <w:szCs w:val="24"/>
        </w:rPr>
      </w:pPr>
      <w:r w:rsidRPr="00260061">
        <w:rPr>
          <w:b/>
          <w:color w:val="000000" w:themeColor="text1"/>
          <w:sz w:val="24"/>
          <w:szCs w:val="24"/>
        </w:rPr>
        <w:t>D.</w:t>
      </w:r>
      <w:r w:rsidRPr="00260061">
        <w:rPr>
          <w:color w:val="000000" w:themeColor="text1"/>
          <w:sz w:val="24"/>
          <w:szCs w:val="24"/>
        </w:rPr>
        <w:t xml:space="preserve"> lớp cutin bảo vệ lá chống lại sự thoát hơi nước có màu xanh và quá dày.</w:t>
      </w:r>
    </w:p>
    <w:p w14:paraId="524AE006" w14:textId="0BA706E9" w:rsidR="002B2704" w:rsidRPr="00260061" w:rsidRDefault="002B2704" w:rsidP="00CC4234">
      <w:pPr>
        <w:spacing w:line="264" w:lineRule="auto"/>
        <w:jc w:val="both"/>
        <w:rPr>
          <w:b/>
          <w:color w:val="000000" w:themeColor="text1"/>
          <w:sz w:val="24"/>
          <w:szCs w:val="24"/>
          <w:lang w:val="vi-VN"/>
        </w:rPr>
      </w:pPr>
      <w:r w:rsidRPr="00260061">
        <w:rPr>
          <w:b/>
          <w:color w:val="000000" w:themeColor="text1"/>
          <w:sz w:val="24"/>
          <w:szCs w:val="24"/>
          <w:lang w:val="pt-BR"/>
        </w:rPr>
        <w:t xml:space="preserve">Câu </w:t>
      </w:r>
      <w:r w:rsidR="00083421" w:rsidRPr="00260061">
        <w:rPr>
          <w:b/>
          <w:color w:val="000000" w:themeColor="text1"/>
          <w:sz w:val="24"/>
          <w:szCs w:val="24"/>
          <w:lang w:val="vi-VN"/>
        </w:rPr>
        <w:t>24</w:t>
      </w:r>
      <w:r w:rsidRPr="00260061">
        <w:rPr>
          <w:b/>
          <w:color w:val="000000" w:themeColor="text1"/>
          <w:sz w:val="24"/>
          <w:szCs w:val="24"/>
          <w:lang w:val="pt-BR"/>
        </w:rPr>
        <w:t xml:space="preserve">. </w:t>
      </w:r>
      <w:r w:rsidRPr="00260061">
        <w:rPr>
          <w:color w:val="000000" w:themeColor="text1"/>
          <w:sz w:val="24"/>
          <w:szCs w:val="24"/>
          <w:lang w:val="pt-BR"/>
        </w:rPr>
        <w:t>Trong cơ thể người</w:t>
      </w:r>
      <w:r w:rsidR="00083421" w:rsidRPr="00260061">
        <w:rPr>
          <w:color w:val="000000" w:themeColor="text1"/>
          <w:sz w:val="24"/>
          <w:szCs w:val="24"/>
          <w:lang w:val="vi-VN"/>
        </w:rPr>
        <w:t>, tế bào</w:t>
      </w:r>
      <w:r w:rsidRPr="00260061">
        <w:rPr>
          <w:color w:val="000000" w:themeColor="text1"/>
          <w:sz w:val="24"/>
          <w:szCs w:val="24"/>
          <w:lang w:val="pt-BR"/>
        </w:rPr>
        <w:t xml:space="preserve"> có nhiều lysosome</w:t>
      </w:r>
      <w:r w:rsidRPr="00260061">
        <w:rPr>
          <w:color w:val="000000" w:themeColor="text1"/>
          <w:sz w:val="24"/>
          <w:szCs w:val="24"/>
        </w:rPr>
        <w:t xml:space="preserve"> </w:t>
      </w:r>
      <w:r w:rsidRPr="00260061">
        <w:rPr>
          <w:color w:val="000000" w:themeColor="text1"/>
          <w:sz w:val="24"/>
          <w:szCs w:val="24"/>
          <w:lang w:val="pt-BR"/>
        </w:rPr>
        <w:t>nhất</w:t>
      </w:r>
      <w:r w:rsidR="00083421" w:rsidRPr="00260061">
        <w:rPr>
          <w:color w:val="000000" w:themeColor="text1"/>
          <w:sz w:val="24"/>
          <w:szCs w:val="24"/>
          <w:lang w:val="vi-VN"/>
        </w:rPr>
        <w:t xml:space="preserve"> là</w:t>
      </w:r>
    </w:p>
    <w:p w14:paraId="1D8124D1" w14:textId="77777777" w:rsidR="002B2704" w:rsidRPr="00260061" w:rsidRDefault="002B2704" w:rsidP="00CC4234">
      <w:pPr>
        <w:tabs>
          <w:tab w:val="left" w:pos="283"/>
          <w:tab w:val="left" w:pos="2835"/>
          <w:tab w:val="left" w:pos="5386"/>
          <w:tab w:val="left" w:pos="7937"/>
        </w:tabs>
        <w:spacing w:line="264" w:lineRule="auto"/>
        <w:ind w:firstLine="142"/>
        <w:jc w:val="both"/>
        <w:rPr>
          <w:b/>
          <w:color w:val="000000" w:themeColor="text1"/>
          <w:sz w:val="24"/>
          <w:szCs w:val="24"/>
        </w:rPr>
      </w:pPr>
      <w:r w:rsidRPr="00260061">
        <w:rPr>
          <w:b/>
          <w:bCs/>
          <w:color w:val="000000" w:themeColor="text1"/>
          <w:sz w:val="24"/>
          <w:szCs w:val="24"/>
        </w:rPr>
        <w:t>A.</w:t>
      </w:r>
      <w:r w:rsidRPr="00260061">
        <w:rPr>
          <w:color w:val="000000" w:themeColor="text1"/>
          <w:sz w:val="24"/>
          <w:szCs w:val="24"/>
        </w:rPr>
        <w:t xml:space="preserve"> Tế bào thần kinh.</w:t>
      </w:r>
      <w:r w:rsidRPr="00260061">
        <w:rPr>
          <w:b/>
          <w:color w:val="000000" w:themeColor="text1"/>
          <w:sz w:val="24"/>
          <w:szCs w:val="24"/>
        </w:rPr>
        <w:tab/>
      </w:r>
      <w:r w:rsidRPr="00260061">
        <w:rPr>
          <w:b/>
          <w:color w:val="000000" w:themeColor="text1"/>
          <w:sz w:val="24"/>
          <w:szCs w:val="24"/>
        </w:rPr>
        <w:tab/>
      </w:r>
      <w:r w:rsidRPr="00260061">
        <w:rPr>
          <w:b/>
          <w:bCs/>
          <w:color w:val="000000" w:themeColor="text1"/>
          <w:sz w:val="24"/>
          <w:szCs w:val="24"/>
        </w:rPr>
        <w:t>B.</w:t>
      </w:r>
      <w:r w:rsidRPr="00260061">
        <w:rPr>
          <w:color w:val="000000" w:themeColor="text1"/>
          <w:sz w:val="24"/>
          <w:szCs w:val="24"/>
        </w:rPr>
        <w:t xml:space="preserve"> Tế bào bạch cầu.</w:t>
      </w:r>
      <w:r w:rsidRPr="00260061">
        <w:rPr>
          <w:b/>
          <w:color w:val="000000" w:themeColor="text1"/>
          <w:sz w:val="24"/>
          <w:szCs w:val="24"/>
        </w:rPr>
        <w:tab/>
      </w:r>
    </w:p>
    <w:p w14:paraId="7E6E2935" w14:textId="77777777" w:rsidR="002B2704" w:rsidRPr="00260061" w:rsidRDefault="002B2704" w:rsidP="00CC4234">
      <w:pPr>
        <w:tabs>
          <w:tab w:val="left" w:pos="283"/>
          <w:tab w:val="left" w:pos="2835"/>
          <w:tab w:val="left" w:pos="5386"/>
          <w:tab w:val="left" w:pos="7937"/>
        </w:tabs>
        <w:spacing w:line="264" w:lineRule="auto"/>
        <w:ind w:firstLine="142"/>
        <w:jc w:val="both"/>
        <w:rPr>
          <w:b/>
          <w:color w:val="000000" w:themeColor="text1"/>
          <w:sz w:val="24"/>
          <w:szCs w:val="24"/>
        </w:rPr>
      </w:pPr>
      <w:r w:rsidRPr="00260061">
        <w:rPr>
          <w:b/>
          <w:bCs/>
          <w:color w:val="000000" w:themeColor="text1"/>
          <w:sz w:val="24"/>
          <w:szCs w:val="24"/>
        </w:rPr>
        <w:t>C.</w:t>
      </w:r>
      <w:r w:rsidRPr="00260061">
        <w:rPr>
          <w:color w:val="000000" w:themeColor="text1"/>
          <w:sz w:val="24"/>
          <w:szCs w:val="24"/>
        </w:rPr>
        <w:t xml:space="preserve"> Tế bào cơ tim.</w:t>
      </w:r>
      <w:r w:rsidRPr="00260061">
        <w:rPr>
          <w:b/>
          <w:color w:val="000000" w:themeColor="text1"/>
          <w:sz w:val="24"/>
          <w:szCs w:val="24"/>
        </w:rPr>
        <w:tab/>
      </w:r>
      <w:r w:rsidRPr="00260061">
        <w:rPr>
          <w:b/>
          <w:color w:val="000000" w:themeColor="text1"/>
          <w:sz w:val="24"/>
          <w:szCs w:val="24"/>
        </w:rPr>
        <w:tab/>
      </w:r>
      <w:r w:rsidRPr="00260061">
        <w:rPr>
          <w:b/>
          <w:bCs/>
          <w:color w:val="000000" w:themeColor="text1"/>
          <w:sz w:val="24"/>
          <w:szCs w:val="24"/>
        </w:rPr>
        <w:t>D.</w:t>
      </w:r>
      <w:r w:rsidRPr="00260061">
        <w:rPr>
          <w:color w:val="000000" w:themeColor="text1"/>
          <w:sz w:val="24"/>
          <w:szCs w:val="24"/>
        </w:rPr>
        <w:t xml:space="preserve"> Tế bào hồng cầu.</w:t>
      </w:r>
    </w:p>
    <w:p w14:paraId="4DFA2D44" w14:textId="7F65F045" w:rsidR="002B2704" w:rsidRPr="00260061" w:rsidRDefault="002B2704" w:rsidP="00CC4234">
      <w:pPr>
        <w:spacing w:line="264" w:lineRule="auto"/>
        <w:jc w:val="both"/>
        <w:rPr>
          <w:rFonts w:eastAsia="Times"/>
          <w:b/>
          <w:color w:val="000000" w:themeColor="text1"/>
          <w:sz w:val="24"/>
          <w:szCs w:val="24"/>
        </w:rPr>
      </w:pPr>
      <w:r w:rsidRPr="00260061">
        <w:rPr>
          <w:rFonts w:eastAsia="Times"/>
          <w:b/>
          <w:color w:val="000000" w:themeColor="text1"/>
          <w:sz w:val="24"/>
          <w:szCs w:val="24"/>
        </w:rPr>
        <w:t xml:space="preserve">Câu </w:t>
      </w:r>
      <w:r w:rsidR="00083421" w:rsidRPr="00260061">
        <w:rPr>
          <w:rFonts w:eastAsia="Times"/>
          <w:b/>
          <w:color w:val="000000" w:themeColor="text1"/>
          <w:sz w:val="24"/>
          <w:szCs w:val="24"/>
          <w:lang w:val="vi-VN"/>
        </w:rPr>
        <w:t>25</w:t>
      </w:r>
      <w:r w:rsidRPr="00260061">
        <w:rPr>
          <w:rFonts w:eastAsia="Times"/>
          <w:b/>
          <w:color w:val="000000" w:themeColor="text1"/>
          <w:sz w:val="24"/>
          <w:szCs w:val="24"/>
        </w:rPr>
        <w:t xml:space="preserve">. </w:t>
      </w:r>
      <w:r w:rsidRPr="00260061">
        <w:rPr>
          <w:rFonts w:eastAsia="Times"/>
          <w:color w:val="000000" w:themeColor="text1"/>
          <w:sz w:val="24"/>
          <w:szCs w:val="24"/>
        </w:rPr>
        <w:t>O</w:t>
      </w:r>
      <w:r w:rsidRPr="00260061">
        <w:rPr>
          <w:rFonts w:eastAsia="Times"/>
          <w:color w:val="000000" w:themeColor="text1"/>
          <w:sz w:val="24"/>
          <w:szCs w:val="24"/>
          <w:vertAlign w:val="subscript"/>
        </w:rPr>
        <w:t>2</w:t>
      </w:r>
      <w:r w:rsidRPr="00260061">
        <w:rPr>
          <w:rFonts w:eastAsia="Times"/>
          <w:color w:val="000000" w:themeColor="text1"/>
          <w:sz w:val="24"/>
          <w:szCs w:val="24"/>
        </w:rPr>
        <w:t>, CO</w:t>
      </w:r>
      <w:r w:rsidRPr="00260061">
        <w:rPr>
          <w:rFonts w:eastAsia="Times"/>
          <w:color w:val="000000" w:themeColor="text1"/>
          <w:sz w:val="24"/>
          <w:szCs w:val="24"/>
          <w:vertAlign w:val="subscript"/>
        </w:rPr>
        <w:t xml:space="preserve">2 </w:t>
      </w:r>
      <w:r w:rsidRPr="00260061">
        <w:rPr>
          <w:rFonts w:eastAsia="Times"/>
          <w:color w:val="000000" w:themeColor="text1"/>
          <w:sz w:val="24"/>
          <w:szCs w:val="24"/>
        </w:rPr>
        <w:t>đi qua màng tế bào theo cơ chế</w:t>
      </w:r>
    </w:p>
    <w:p w14:paraId="11A7698A" w14:textId="77777777" w:rsidR="002B2704" w:rsidRPr="00260061" w:rsidRDefault="002B2704" w:rsidP="00CC4234">
      <w:pPr>
        <w:tabs>
          <w:tab w:val="left" w:pos="283"/>
          <w:tab w:val="left" w:pos="2835"/>
          <w:tab w:val="left" w:pos="5386"/>
          <w:tab w:val="left" w:pos="7937"/>
        </w:tabs>
        <w:spacing w:line="264" w:lineRule="auto"/>
        <w:ind w:firstLine="142"/>
        <w:jc w:val="both"/>
        <w:rPr>
          <w:rFonts w:eastAsia="Times"/>
          <w:b/>
          <w:color w:val="000000" w:themeColor="text1"/>
          <w:sz w:val="24"/>
          <w:szCs w:val="24"/>
        </w:rPr>
      </w:pPr>
      <w:r w:rsidRPr="00260061">
        <w:rPr>
          <w:rFonts w:eastAsia="Times"/>
          <w:b/>
          <w:color w:val="000000" w:themeColor="text1"/>
          <w:sz w:val="24"/>
          <w:szCs w:val="24"/>
        </w:rPr>
        <w:t xml:space="preserve">A. </w:t>
      </w:r>
      <w:r w:rsidRPr="00260061">
        <w:rPr>
          <w:rFonts w:eastAsia="Times"/>
          <w:color w:val="000000" w:themeColor="text1"/>
          <w:sz w:val="24"/>
          <w:szCs w:val="24"/>
        </w:rPr>
        <w:t>khuếch tán qua lớp phospholipid.</w:t>
      </w:r>
      <w:r w:rsidRPr="00260061">
        <w:rPr>
          <w:rFonts w:eastAsia="Times"/>
          <w:b/>
          <w:color w:val="000000" w:themeColor="text1"/>
          <w:sz w:val="24"/>
          <w:szCs w:val="24"/>
        </w:rPr>
        <w:tab/>
        <w:t xml:space="preserve">B. </w:t>
      </w:r>
      <w:r w:rsidRPr="00260061">
        <w:rPr>
          <w:rFonts w:eastAsia="Times"/>
          <w:color w:val="000000" w:themeColor="text1"/>
          <w:sz w:val="24"/>
          <w:szCs w:val="24"/>
        </w:rPr>
        <w:t xml:space="preserve">khuếch tán qua kênh protein. </w:t>
      </w:r>
    </w:p>
    <w:p w14:paraId="5E8892D2" w14:textId="77777777" w:rsidR="002B2704" w:rsidRPr="00260061" w:rsidRDefault="002B2704" w:rsidP="00CC4234">
      <w:pPr>
        <w:tabs>
          <w:tab w:val="left" w:pos="283"/>
          <w:tab w:val="left" w:pos="2835"/>
          <w:tab w:val="left" w:pos="5386"/>
          <w:tab w:val="left" w:pos="7937"/>
        </w:tabs>
        <w:spacing w:line="264" w:lineRule="auto"/>
        <w:ind w:firstLine="142"/>
        <w:jc w:val="both"/>
        <w:rPr>
          <w:rFonts w:eastAsia="Times"/>
          <w:b/>
          <w:color w:val="000000" w:themeColor="text1"/>
          <w:sz w:val="24"/>
          <w:szCs w:val="24"/>
        </w:rPr>
      </w:pPr>
      <w:r w:rsidRPr="00260061">
        <w:rPr>
          <w:rFonts w:eastAsia="Times"/>
          <w:b/>
          <w:color w:val="000000" w:themeColor="text1"/>
          <w:sz w:val="24"/>
          <w:szCs w:val="24"/>
        </w:rPr>
        <w:t xml:space="preserve">C. </w:t>
      </w:r>
      <w:r w:rsidRPr="00260061">
        <w:rPr>
          <w:rFonts w:eastAsia="Times"/>
          <w:color w:val="000000" w:themeColor="text1"/>
          <w:sz w:val="24"/>
          <w:szCs w:val="24"/>
        </w:rPr>
        <w:t>thẩm thấu qua lớp phospholipid.</w:t>
      </w:r>
      <w:r w:rsidRPr="00260061">
        <w:rPr>
          <w:rFonts w:eastAsia="Times"/>
          <w:b/>
          <w:color w:val="000000" w:themeColor="text1"/>
          <w:sz w:val="24"/>
          <w:szCs w:val="24"/>
        </w:rPr>
        <w:tab/>
        <w:t xml:space="preserve">D. </w:t>
      </w:r>
      <w:r w:rsidRPr="00260061">
        <w:rPr>
          <w:rFonts w:eastAsia="Times"/>
          <w:color w:val="000000" w:themeColor="text1"/>
          <w:sz w:val="24"/>
          <w:szCs w:val="24"/>
        </w:rPr>
        <w:t>thẩm thấu qua kênh protein.</w:t>
      </w:r>
    </w:p>
    <w:p w14:paraId="38756B44" w14:textId="43DA669F" w:rsidR="002B2704" w:rsidRPr="00260061" w:rsidRDefault="002B2704" w:rsidP="00CC4234">
      <w:pPr>
        <w:spacing w:line="264" w:lineRule="auto"/>
        <w:jc w:val="both"/>
        <w:rPr>
          <w:rFonts w:eastAsia="Times"/>
          <w:b/>
          <w:color w:val="000000" w:themeColor="text1"/>
          <w:sz w:val="24"/>
          <w:szCs w:val="24"/>
        </w:rPr>
      </w:pPr>
      <w:r w:rsidRPr="00260061">
        <w:rPr>
          <w:rFonts w:eastAsia="Times"/>
          <w:b/>
          <w:color w:val="000000" w:themeColor="text1"/>
          <w:sz w:val="24"/>
          <w:szCs w:val="24"/>
        </w:rPr>
        <w:t xml:space="preserve">Câu </w:t>
      </w:r>
      <w:r w:rsidR="00083421" w:rsidRPr="00260061">
        <w:rPr>
          <w:rFonts w:eastAsia="Times"/>
          <w:b/>
          <w:color w:val="000000" w:themeColor="text1"/>
          <w:sz w:val="24"/>
          <w:szCs w:val="24"/>
          <w:lang w:val="vi-VN"/>
        </w:rPr>
        <w:t>26</w:t>
      </w:r>
      <w:r w:rsidRPr="00260061">
        <w:rPr>
          <w:rFonts w:eastAsia="Times"/>
          <w:b/>
          <w:color w:val="000000" w:themeColor="text1"/>
          <w:sz w:val="24"/>
          <w:szCs w:val="24"/>
        </w:rPr>
        <w:t xml:space="preserve">. </w:t>
      </w:r>
      <w:r w:rsidRPr="00260061">
        <w:rPr>
          <w:rFonts w:eastAsia="Times"/>
          <w:color w:val="000000" w:themeColor="text1"/>
          <w:sz w:val="24"/>
          <w:szCs w:val="24"/>
        </w:rPr>
        <w:t>Hiện tượng nào sau đây là ví dụ của cơ chế vận chuyển thụ động?</w:t>
      </w:r>
    </w:p>
    <w:p w14:paraId="0BA0D58A" w14:textId="7A62B851" w:rsidR="002B2704" w:rsidRPr="00260061" w:rsidRDefault="002B2704" w:rsidP="00CC4234">
      <w:pPr>
        <w:tabs>
          <w:tab w:val="left" w:pos="283"/>
          <w:tab w:val="left" w:pos="2835"/>
          <w:tab w:val="left" w:pos="5386"/>
          <w:tab w:val="left" w:pos="7937"/>
        </w:tabs>
        <w:spacing w:line="264" w:lineRule="auto"/>
        <w:ind w:firstLine="142"/>
        <w:jc w:val="both"/>
        <w:rPr>
          <w:rFonts w:eastAsia="Times"/>
          <w:b/>
          <w:color w:val="000000" w:themeColor="text1"/>
          <w:sz w:val="24"/>
          <w:szCs w:val="24"/>
        </w:rPr>
      </w:pPr>
      <w:r w:rsidRPr="00260061">
        <w:rPr>
          <w:rFonts w:eastAsia="Times"/>
          <w:b/>
          <w:color w:val="000000" w:themeColor="text1"/>
          <w:sz w:val="24"/>
          <w:szCs w:val="24"/>
        </w:rPr>
        <w:t>A.</w:t>
      </w:r>
      <w:r w:rsidRPr="00260061">
        <w:rPr>
          <w:rFonts w:eastAsia="Times"/>
          <w:color w:val="000000" w:themeColor="text1"/>
          <w:sz w:val="24"/>
          <w:szCs w:val="24"/>
        </w:rPr>
        <w:t xml:space="preserve"> Khi nhai cơm lâu sẽ cảm thấy ngọt.</w:t>
      </w:r>
      <w:r w:rsidRPr="00260061">
        <w:rPr>
          <w:rFonts w:eastAsia="Times"/>
          <w:b/>
          <w:color w:val="000000" w:themeColor="text1"/>
          <w:sz w:val="24"/>
          <w:szCs w:val="24"/>
        </w:rPr>
        <w:tab/>
        <w:t>B.</w:t>
      </w:r>
      <w:r w:rsidRPr="00260061">
        <w:rPr>
          <w:rFonts w:eastAsia="Times"/>
          <w:color w:val="000000" w:themeColor="text1"/>
          <w:sz w:val="24"/>
          <w:szCs w:val="24"/>
        </w:rPr>
        <w:t xml:space="preserve"> Sự tái h</w:t>
      </w:r>
      <w:r w:rsidR="00013EEA" w:rsidRPr="00260061">
        <w:rPr>
          <w:rFonts w:eastAsia="Times"/>
          <w:color w:val="000000" w:themeColor="text1"/>
          <w:sz w:val="24"/>
          <w:szCs w:val="24"/>
        </w:rPr>
        <w:t>ấp</w:t>
      </w:r>
      <w:r w:rsidRPr="00260061">
        <w:rPr>
          <w:rFonts w:eastAsia="Times"/>
          <w:color w:val="000000" w:themeColor="text1"/>
          <w:sz w:val="24"/>
          <w:szCs w:val="24"/>
        </w:rPr>
        <w:t xml:space="preserve"> thụ các chất trong ống thận.</w:t>
      </w:r>
    </w:p>
    <w:p w14:paraId="342CCDB3" w14:textId="77777777" w:rsidR="002B2704" w:rsidRPr="00260061" w:rsidRDefault="002B2704" w:rsidP="00CC4234">
      <w:pPr>
        <w:tabs>
          <w:tab w:val="left" w:pos="283"/>
          <w:tab w:val="left" w:pos="2835"/>
          <w:tab w:val="left" w:pos="5386"/>
          <w:tab w:val="left" w:pos="7937"/>
        </w:tabs>
        <w:spacing w:line="264" w:lineRule="auto"/>
        <w:ind w:firstLine="142"/>
        <w:jc w:val="both"/>
        <w:rPr>
          <w:rFonts w:eastAsia="Times"/>
          <w:b/>
          <w:color w:val="000000" w:themeColor="text1"/>
          <w:sz w:val="24"/>
          <w:szCs w:val="24"/>
        </w:rPr>
      </w:pPr>
      <w:r w:rsidRPr="00260061">
        <w:rPr>
          <w:rFonts w:eastAsia="Times"/>
          <w:b/>
          <w:color w:val="000000" w:themeColor="text1"/>
          <w:sz w:val="24"/>
          <w:szCs w:val="24"/>
        </w:rPr>
        <w:t>C.</w:t>
      </w:r>
      <w:r w:rsidRPr="00260061">
        <w:rPr>
          <w:rFonts w:eastAsia="Times"/>
          <w:color w:val="000000" w:themeColor="text1"/>
          <w:sz w:val="24"/>
          <w:szCs w:val="24"/>
        </w:rPr>
        <w:t xml:space="preserve"> Oxygen từ mao mạch đến tế bào.</w:t>
      </w:r>
      <w:r w:rsidRPr="00260061">
        <w:rPr>
          <w:rFonts w:eastAsia="Times"/>
          <w:b/>
          <w:color w:val="000000" w:themeColor="text1"/>
          <w:sz w:val="24"/>
          <w:szCs w:val="24"/>
        </w:rPr>
        <w:tab/>
        <w:t>D.</w:t>
      </w:r>
      <w:r w:rsidRPr="00260061">
        <w:rPr>
          <w:rFonts w:eastAsia="Times"/>
          <w:color w:val="000000" w:themeColor="text1"/>
          <w:sz w:val="24"/>
          <w:szCs w:val="24"/>
        </w:rPr>
        <w:t xml:space="preserve"> Tim bơm máu đi khắp cơ thể. </w:t>
      </w:r>
    </w:p>
    <w:p w14:paraId="35DC1934" w14:textId="3F485BB6" w:rsidR="002B2704" w:rsidRPr="00260061" w:rsidRDefault="002B2704" w:rsidP="00CC4234">
      <w:pPr>
        <w:spacing w:line="264" w:lineRule="auto"/>
        <w:jc w:val="both"/>
        <w:rPr>
          <w:color w:val="000000" w:themeColor="text1"/>
          <w:sz w:val="24"/>
          <w:szCs w:val="24"/>
        </w:rPr>
      </w:pPr>
      <w:bookmarkStart w:id="3" w:name="_Hlk133101728"/>
      <w:r w:rsidRPr="00260061">
        <w:rPr>
          <w:b/>
          <w:color w:val="000000" w:themeColor="text1"/>
          <w:sz w:val="24"/>
          <w:szCs w:val="24"/>
        </w:rPr>
        <w:t xml:space="preserve">Câu </w:t>
      </w:r>
      <w:r w:rsidR="00083421" w:rsidRPr="00260061">
        <w:rPr>
          <w:b/>
          <w:color w:val="000000" w:themeColor="text1"/>
          <w:sz w:val="24"/>
          <w:szCs w:val="24"/>
          <w:lang w:val="vi-VN"/>
        </w:rPr>
        <w:t>27</w:t>
      </w:r>
      <w:r w:rsidRPr="00260061">
        <w:rPr>
          <w:b/>
          <w:color w:val="000000" w:themeColor="text1"/>
          <w:sz w:val="24"/>
          <w:szCs w:val="24"/>
        </w:rPr>
        <w:t xml:space="preserve">. </w:t>
      </w:r>
      <w:r w:rsidRPr="00260061">
        <w:rPr>
          <w:color w:val="000000" w:themeColor="text1"/>
          <w:sz w:val="24"/>
          <w:szCs w:val="24"/>
        </w:rPr>
        <w:t>Quá trình nào sau đây có thể dùng cơ chế vận chuyển thụ động?</w:t>
      </w:r>
    </w:p>
    <w:p w14:paraId="57BFBD2D" w14:textId="77777777" w:rsidR="002B2704" w:rsidRPr="00260061" w:rsidRDefault="002B2704" w:rsidP="00CC4234">
      <w:pPr>
        <w:tabs>
          <w:tab w:val="left" w:pos="283"/>
          <w:tab w:val="left" w:pos="2835"/>
          <w:tab w:val="left" w:pos="5386"/>
          <w:tab w:val="left" w:pos="7937"/>
        </w:tabs>
        <w:spacing w:line="264" w:lineRule="auto"/>
        <w:ind w:firstLine="142"/>
        <w:jc w:val="both"/>
        <w:rPr>
          <w:color w:val="000000" w:themeColor="text1"/>
          <w:sz w:val="24"/>
          <w:szCs w:val="24"/>
        </w:rPr>
      </w:pPr>
      <w:r w:rsidRPr="00260061">
        <w:rPr>
          <w:color w:val="000000" w:themeColor="text1"/>
          <w:sz w:val="24"/>
          <w:szCs w:val="24"/>
        </w:rPr>
        <w:t>1. Sự hấp thụ nước và ion khoáng ở tế bào lông hút của rễ.</w:t>
      </w:r>
      <w:r w:rsidRPr="00260061">
        <w:rPr>
          <w:color w:val="000000" w:themeColor="text1"/>
          <w:sz w:val="24"/>
          <w:szCs w:val="24"/>
        </w:rPr>
        <w:tab/>
      </w:r>
    </w:p>
    <w:p w14:paraId="71C946A7" w14:textId="77777777" w:rsidR="002B2704" w:rsidRPr="00260061" w:rsidRDefault="002B2704" w:rsidP="00CC4234">
      <w:pPr>
        <w:tabs>
          <w:tab w:val="left" w:pos="283"/>
          <w:tab w:val="left" w:pos="2835"/>
          <w:tab w:val="left" w:pos="5386"/>
          <w:tab w:val="left" w:pos="7937"/>
        </w:tabs>
        <w:spacing w:line="264" w:lineRule="auto"/>
        <w:ind w:firstLine="142"/>
        <w:jc w:val="both"/>
        <w:rPr>
          <w:color w:val="000000" w:themeColor="text1"/>
          <w:sz w:val="24"/>
          <w:szCs w:val="24"/>
        </w:rPr>
      </w:pPr>
      <w:r w:rsidRPr="00260061">
        <w:rPr>
          <w:color w:val="000000" w:themeColor="text1"/>
          <w:sz w:val="24"/>
          <w:szCs w:val="24"/>
        </w:rPr>
        <w:t>2. Sự vận chuyển oxygen từ phế nang vào máu.</w:t>
      </w:r>
    </w:p>
    <w:p w14:paraId="51A876AB" w14:textId="77777777" w:rsidR="002B2704" w:rsidRPr="00260061" w:rsidRDefault="002B2704" w:rsidP="00CC4234">
      <w:pPr>
        <w:tabs>
          <w:tab w:val="left" w:pos="283"/>
          <w:tab w:val="left" w:pos="2835"/>
          <w:tab w:val="left" w:pos="5386"/>
          <w:tab w:val="left" w:pos="7937"/>
        </w:tabs>
        <w:spacing w:line="264" w:lineRule="auto"/>
        <w:ind w:firstLine="142"/>
        <w:jc w:val="both"/>
        <w:rPr>
          <w:color w:val="000000" w:themeColor="text1"/>
          <w:sz w:val="24"/>
          <w:szCs w:val="24"/>
        </w:rPr>
      </w:pPr>
      <w:r w:rsidRPr="00260061">
        <w:rPr>
          <w:color w:val="000000" w:themeColor="text1"/>
          <w:sz w:val="24"/>
          <w:szCs w:val="24"/>
        </w:rPr>
        <w:t>3. Sự tái hấp thụ các chất ở ống thận.</w:t>
      </w:r>
      <w:r w:rsidRPr="00260061">
        <w:rPr>
          <w:color w:val="000000" w:themeColor="text1"/>
          <w:sz w:val="24"/>
          <w:szCs w:val="24"/>
        </w:rPr>
        <w:tab/>
      </w:r>
    </w:p>
    <w:p w14:paraId="46DD5DA8" w14:textId="77777777" w:rsidR="002B2704" w:rsidRPr="00260061" w:rsidRDefault="002B2704" w:rsidP="00CC4234">
      <w:pPr>
        <w:tabs>
          <w:tab w:val="left" w:pos="283"/>
          <w:tab w:val="left" w:pos="2835"/>
          <w:tab w:val="left" w:pos="5386"/>
          <w:tab w:val="left" w:pos="7937"/>
        </w:tabs>
        <w:spacing w:line="264" w:lineRule="auto"/>
        <w:ind w:firstLine="142"/>
        <w:jc w:val="both"/>
        <w:rPr>
          <w:color w:val="000000" w:themeColor="text1"/>
          <w:sz w:val="24"/>
          <w:szCs w:val="24"/>
        </w:rPr>
      </w:pPr>
      <w:r w:rsidRPr="00260061">
        <w:rPr>
          <w:color w:val="000000" w:themeColor="text1"/>
          <w:sz w:val="24"/>
          <w:szCs w:val="24"/>
        </w:rPr>
        <w:t>4. Sự hấp thụ chất dinh dưỡng của ruột non.</w:t>
      </w:r>
    </w:p>
    <w:p w14:paraId="355EC036" w14:textId="77777777" w:rsidR="002B2704" w:rsidRPr="00260061" w:rsidRDefault="002B2704" w:rsidP="00CC4234">
      <w:pPr>
        <w:tabs>
          <w:tab w:val="left" w:pos="283"/>
          <w:tab w:val="left" w:pos="2835"/>
          <w:tab w:val="left" w:pos="5386"/>
          <w:tab w:val="left" w:pos="7937"/>
        </w:tabs>
        <w:spacing w:line="264" w:lineRule="auto"/>
        <w:ind w:firstLine="142"/>
        <w:jc w:val="both"/>
        <w:rPr>
          <w:color w:val="000000" w:themeColor="text1"/>
          <w:sz w:val="24"/>
          <w:szCs w:val="24"/>
        </w:rPr>
      </w:pPr>
      <w:r w:rsidRPr="00260061">
        <w:rPr>
          <w:b/>
          <w:color w:val="000000" w:themeColor="text1"/>
          <w:sz w:val="24"/>
          <w:szCs w:val="24"/>
        </w:rPr>
        <w:t>A.</w:t>
      </w:r>
      <w:r w:rsidRPr="00260061">
        <w:rPr>
          <w:color w:val="000000" w:themeColor="text1"/>
          <w:sz w:val="24"/>
          <w:szCs w:val="24"/>
        </w:rPr>
        <w:t xml:space="preserve"> 1, 2, 4.</w:t>
      </w:r>
      <w:r w:rsidRPr="00260061">
        <w:rPr>
          <w:b/>
          <w:color w:val="000000" w:themeColor="text1"/>
          <w:sz w:val="24"/>
          <w:szCs w:val="24"/>
        </w:rPr>
        <w:tab/>
        <w:t xml:space="preserve">B. </w:t>
      </w:r>
      <w:r w:rsidRPr="00260061">
        <w:rPr>
          <w:bCs/>
          <w:color w:val="000000" w:themeColor="text1"/>
          <w:sz w:val="24"/>
          <w:szCs w:val="24"/>
        </w:rPr>
        <w:t>1, 2, 3.</w:t>
      </w:r>
      <w:r w:rsidRPr="00260061">
        <w:rPr>
          <w:b/>
          <w:color w:val="000000" w:themeColor="text1"/>
          <w:sz w:val="24"/>
          <w:szCs w:val="24"/>
        </w:rPr>
        <w:tab/>
        <w:t>C.</w:t>
      </w:r>
      <w:r w:rsidRPr="00260061">
        <w:rPr>
          <w:color w:val="000000" w:themeColor="text1"/>
          <w:sz w:val="24"/>
          <w:szCs w:val="24"/>
        </w:rPr>
        <w:t xml:space="preserve"> 2, 3, 4.</w:t>
      </w:r>
      <w:r w:rsidRPr="00260061">
        <w:rPr>
          <w:b/>
          <w:color w:val="000000" w:themeColor="text1"/>
          <w:sz w:val="24"/>
          <w:szCs w:val="24"/>
        </w:rPr>
        <w:tab/>
        <w:t>D.</w:t>
      </w:r>
      <w:r w:rsidRPr="00260061">
        <w:rPr>
          <w:color w:val="000000" w:themeColor="text1"/>
          <w:sz w:val="24"/>
          <w:szCs w:val="24"/>
        </w:rPr>
        <w:t xml:space="preserve"> 1, 3, 4.</w:t>
      </w:r>
    </w:p>
    <w:bookmarkEnd w:id="3"/>
    <w:p w14:paraId="5B90DEC5" w14:textId="3A9BB7CF" w:rsidR="002B2704" w:rsidRPr="00260061" w:rsidRDefault="002B2704" w:rsidP="00CC4234">
      <w:pPr>
        <w:spacing w:line="264" w:lineRule="auto"/>
        <w:jc w:val="both"/>
        <w:rPr>
          <w:rFonts w:eastAsia="SimSun"/>
          <w:color w:val="000000" w:themeColor="text1"/>
          <w:sz w:val="24"/>
          <w:szCs w:val="24"/>
          <w:shd w:val="clear" w:color="auto" w:fill="FFFFFF"/>
          <w:lang w:eastAsia="zh-CN"/>
        </w:rPr>
      </w:pPr>
      <w:r w:rsidRPr="00260061">
        <w:rPr>
          <w:rFonts w:eastAsia="SimSun"/>
          <w:b/>
          <w:color w:val="000000" w:themeColor="text1"/>
          <w:sz w:val="24"/>
          <w:szCs w:val="24"/>
          <w:lang w:eastAsia="zh-CN"/>
        </w:rPr>
        <w:t xml:space="preserve">Câu </w:t>
      </w:r>
      <w:r w:rsidR="00083421" w:rsidRPr="00260061">
        <w:rPr>
          <w:rFonts w:eastAsia="SimSun"/>
          <w:b/>
          <w:color w:val="000000" w:themeColor="text1"/>
          <w:sz w:val="24"/>
          <w:szCs w:val="24"/>
          <w:lang w:val="vi-VN" w:eastAsia="zh-CN"/>
        </w:rPr>
        <w:t>28</w:t>
      </w:r>
      <w:r w:rsidRPr="00260061">
        <w:rPr>
          <w:rFonts w:eastAsia="SimSun"/>
          <w:b/>
          <w:color w:val="000000" w:themeColor="text1"/>
          <w:sz w:val="24"/>
          <w:szCs w:val="24"/>
          <w:lang w:eastAsia="zh-CN"/>
        </w:rPr>
        <w:t xml:space="preserve">. </w:t>
      </w:r>
      <w:r w:rsidRPr="00260061">
        <w:rPr>
          <w:rFonts w:eastAsia="SimSun"/>
          <w:color w:val="000000" w:themeColor="text1"/>
          <w:sz w:val="24"/>
          <w:szCs w:val="24"/>
          <w:shd w:val="clear" w:color="auto" w:fill="FFFFFF"/>
          <w:lang w:eastAsia="zh-CN"/>
        </w:rPr>
        <w:t xml:space="preserve">Đặc điểm của vận chuyển chủ động là </w:t>
      </w:r>
    </w:p>
    <w:p w14:paraId="3F394D34" w14:textId="5D2D0EBD" w:rsidR="002B2704" w:rsidRPr="00260061" w:rsidRDefault="002B2704" w:rsidP="00260061">
      <w:pPr>
        <w:tabs>
          <w:tab w:val="left" w:pos="283"/>
          <w:tab w:val="left" w:pos="2835"/>
          <w:tab w:val="left" w:pos="5386"/>
          <w:tab w:val="left" w:pos="7937"/>
        </w:tabs>
        <w:spacing w:line="264" w:lineRule="auto"/>
        <w:ind w:firstLine="142"/>
        <w:jc w:val="both"/>
        <w:rPr>
          <w:rFonts w:eastAsia="SimSun"/>
          <w:color w:val="000000" w:themeColor="text1"/>
          <w:sz w:val="24"/>
          <w:szCs w:val="24"/>
          <w:shd w:val="clear" w:color="auto" w:fill="FFFFFF"/>
          <w:lang w:eastAsia="zh-CN"/>
        </w:rPr>
      </w:pPr>
      <w:r w:rsidRPr="00260061">
        <w:rPr>
          <w:rFonts w:eastAsia="SimSun"/>
          <w:color w:val="000000" w:themeColor="text1"/>
          <w:sz w:val="24"/>
          <w:szCs w:val="24"/>
          <w:shd w:val="clear" w:color="auto" w:fill="FFFFFF"/>
          <w:lang w:eastAsia="zh-CN"/>
        </w:rPr>
        <w:t>1. Không tiêu tốn năng lượng ATP.</w:t>
      </w:r>
      <w:r w:rsidRPr="00260061">
        <w:rPr>
          <w:rFonts w:eastAsia="SimSun"/>
          <w:color w:val="000000" w:themeColor="text1"/>
          <w:sz w:val="24"/>
          <w:szCs w:val="24"/>
          <w:shd w:val="clear" w:color="auto" w:fill="FFFFFF"/>
          <w:lang w:eastAsia="zh-CN"/>
        </w:rPr>
        <w:tab/>
        <w:t xml:space="preserve">2. Cần các bơm protein đặc hiệu. </w:t>
      </w:r>
    </w:p>
    <w:p w14:paraId="64C8D845" w14:textId="318A2ABC" w:rsidR="002B2704" w:rsidRPr="00260061" w:rsidRDefault="002B2704" w:rsidP="00260061">
      <w:pPr>
        <w:tabs>
          <w:tab w:val="left" w:pos="283"/>
          <w:tab w:val="left" w:pos="2835"/>
          <w:tab w:val="left" w:pos="5386"/>
          <w:tab w:val="left" w:pos="7937"/>
        </w:tabs>
        <w:spacing w:line="264" w:lineRule="auto"/>
        <w:ind w:firstLine="142"/>
        <w:jc w:val="both"/>
        <w:rPr>
          <w:rFonts w:eastAsia="SimSun"/>
          <w:color w:val="000000" w:themeColor="text1"/>
          <w:sz w:val="24"/>
          <w:szCs w:val="24"/>
          <w:shd w:val="clear" w:color="auto" w:fill="FFFFFF"/>
          <w:lang w:eastAsia="zh-CN"/>
        </w:rPr>
      </w:pPr>
      <w:r w:rsidRPr="00260061">
        <w:rPr>
          <w:rFonts w:eastAsia="SimSun"/>
          <w:color w:val="000000" w:themeColor="text1"/>
          <w:sz w:val="24"/>
          <w:szCs w:val="24"/>
          <w:shd w:val="clear" w:color="auto" w:fill="FFFFFF"/>
          <w:lang w:eastAsia="zh-CN"/>
        </w:rPr>
        <w:t>3. Tiêu tốn năng lượng ATP.</w:t>
      </w:r>
      <w:r w:rsidRPr="00260061">
        <w:rPr>
          <w:rFonts w:eastAsia="SimSun"/>
          <w:color w:val="000000" w:themeColor="text1"/>
          <w:sz w:val="24"/>
          <w:szCs w:val="24"/>
          <w:shd w:val="clear" w:color="auto" w:fill="FFFFFF"/>
          <w:lang w:eastAsia="zh-CN"/>
        </w:rPr>
        <w:tab/>
        <w:t xml:space="preserve">4. Vận chuyển ngược chiều gradien nồng độ </w:t>
      </w:r>
    </w:p>
    <w:p w14:paraId="081DC1B6" w14:textId="77777777" w:rsidR="002B2704" w:rsidRPr="00260061" w:rsidRDefault="002B2704" w:rsidP="00CC4234">
      <w:pPr>
        <w:tabs>
          <w:tab w:val="left" w:pos="283"/>
          <w:tab w:val="left" w:pos="2835"/>
          <w:tab w:val="left" w:pos="5386"/>
          <w:tab w:val="left" w:pos="7937"/>
        </w:tabs>
        <w:spacing w:line="264" w:lineRule="auto"/>
        <w:ind w:firstLine="142"/>
        <w:jc w:val="both"/>
        <w:rPr>
          <w:rFonts w:eastAsia="SimSun"/>
          <w:color w:val="000000" w:themeColor="text1"/>
          <w:sz w:val="24"/>
          <w:szCs w:val="24"/>
          <w:shd w:val="clear" w:color="auto" w:fill="FFFFFF"/>
          <w:lang w:eastAsia="zh-CN"/>
        </w:rPr>
      </w:pPr>
      <w:r w:rsidRPr="00260061">
        <w:rPr>
          <w:rFonts w:eastAsia="SimSun"/>
          <w:b/>
          <w:color w:val="000000" w:themeColor="text1"/>
          <w:sz w:val="24"/>
          <w:szCs w:val="24"/>
          <w:shd w:val="clear" w:color="auto" w:fill="FFFFFF"/>
          <w:lang w:eastAsia="zh-CN"/>
        </w:rPr>
        <w:t>A.</w:t>
      </w:r>
      <w:r w:rsidRPr="00260061">
        <w:rPr>
          <w:rFonts w:eastAsia="SimSun"/>
          <w:color w:val="000000" w:themeColor="text1"/>
          <w:sz w:val="24"/>
          <w:szCs w:val="24"/>
          <w:shd w:val="clear" w:color="auto" w:fill="FFFFFF"/>
          <w:lang w:eastAsia="zh-CN"/>
        </w:rPr>
        <w:t xml:space="preserve"> 1, 2, 4.</w:t>
      </w:r>
      <w:r w:rsidRPr="00260061">
        <w:rPr>
          <w:rFonts w:eastAsia="SimSun"/>
          <w:b/>
          <w:color w:val="000000" w:themeColor="text1"/>
          <w:sz w:val="24"/>
          <w:szCs w:val="24"/>
          <w:shd w:val="clear" w:color="auto" w:fill="FFFFFF"/>
          <w:lang w:eastAsia="zh-CN"/>
        </w:rPr>
        <w:tab/>
        <w:t>B.</w:t>
      </w:r>
      <w:r w:rsidRPr="00260061">
        <w:rPr>
          <w:rFonts w:eastAsia="SimSun"/>
          <w:color w:val="000000" w:themeColor="text1"/>
          <w:sz w:val="24"/>
          <w:szCs w:val="24"/>
          <w:shd w:val="clear" w:color="auto" w:fill="FFFFFF"/>
          <w:lang w:eastAsia="zh-CN"/>
        </w:rPr>
        <w:t xml:space="preserve"> 2, 3, 4</w:t>
      </w:r>
      <w:r w:rsidRPr="00260061">
        <w:rPr>
          <w:rFonts w:eastAsia="SimSun"/>
          <w:b/>
          <w:color w:val="000000" w:themeColor="text1"/>
          <w:sz w:val="24"/>
          <w:szCs w:val="24"/>
          <w:shd w:val="clear" w:color="auto" w:fill="FFFFFF"/>
          <w:lang w:eastAsia="zh-CN"/>
        </w:rPr>
        <w:tab/>
        <w:t>C.</w:t>
      </w:r>
      <w:r w:rsidRPr="00260061">
        <w:rPr>
          <w:rFonts w:eastAsia="SimSun"/>
          <w:color w:val="000000" w:themeColor="text1"/>
          <w:sz w:val="24"/>
          <w:szCs w:val="24"/>
          <w:shd w:val="clear" w:color="auto" w:fill="FFFFFF"/>
          <w:lang w:eastAsia="zh-CN"/>
        </w:rPr>
        <w:t xml:space="preserve"> 1, 3, 4.</w:t>
      </w:r>
      <w:r w:rsidRPr="00260061">
        <w:rPr>
          <w:rFonts w:eastAsia="SimSun"/>
          <w:b/>
          <w:color w:val="000000" w:themeColor="text1"/>
          <w:sz w:val="24"/>
          <w:szCs w:val="24"/>
          <w:shd w:val="clear" w:color="auto" w:fill="FFFFFF"/>
          <w:lang w:eastAsia="zh-CN"/>
        </w:rPr>
        <w:tab/>
        <w:t>D.</w:t>
      </w:r>
      <w:r w:rsidRPr="00260061">
        <w:rPr>
          <w:rFonts w:eastAsia="SimSun"/>
          <w:color w:val="000000" w:themeColor="text1"/>
          <w:sz w:val="24"/>
          <w:szCs w:val="24"/>
          <w:shd w:val="clear" w:color="auto" w:fill="FFFFFF"/>
          <w:lang w:eastAsia="zh-CN"/>
        </w:rPr>
        <w:t xml:space="preserve"> 1, 2, 3</w:t>
      </w:r>
    </w:p>
    <w:p w14:paraId="789D1325" w14:textId="36706402" w:rsidR="002B2704" w:rsidRPr="00260061" w:rsidRDefault="002B2704" w:rsidP="00CC4234">
      <w:pPr>
        <w:pBdr>
          <w:top w:val="nil"/>
          <w:left w:val="nil"/>
          <w:bottom w:val="nil"/>
          <w:right w:val="nil"/>
          <w:between w:val="nil"/>
        </w:pBdr>
        <w:spacing w:line="264" w:lineRule="auto"/>
        <w:jc w:val="both"/>
        <w:rPr>
          <w:rFonts w:eastAsia="Times"/>
          <w:b/>
          <w:color w:val="000000" w:themeColor="text1"/>
          <w:sz w:val="24"/>
          <w:szCs w:val="24"/>
        </w:rPr>
      </w:pPr>
      <w:r w:rsidRPr="00260061">
        <w:rPr>
          <w:rFonts w:eastAsia="Times"/>
          <w:b/>
          <w:color w:val="000000" w:themeColor="text1"/>
          <w:sz w:val="24"/>
          <w:szCs w:val="24"/>
        </w:rPr>
        <w:t xml:space="preserve">Câu </w:t>
      </w:r>
      <w:r w:rsidR="00083421" w:rsidRPr="00260061">
        <w:rPr>
          <w:rFonts w:eastAsia="Times"/>
          <w:b/>
          <w:color w:val="000000" w:themeColor="text1"/>
          <w:sz w:val="24"/>
          <w:szCs w:val="24"/>
          <w:lang w:val="vi-VN"/>
        </w:rPr>
        <w:t>29</w:t>
      </w:r>
      <w:r w:rsidRPr="00260061">
        <w:rPr>
          <w:rFonts w:eastAsia="Times"/>
          <w:b/>
          <w:color w:val="000000" w:themeColor="text1"/>
          <w:sz w:val="24"/>
          <w:szCs w:val="24"/>
        </w:rPr>
        <w:t xml:space="preserve">. </w:t>
      </w:r>
      <w:r w:rsidRPr="00260061">
        <w:rPr>
          <w:rFonts w:eastAsia="Times"/>
          <w:color w:val="000000" w:themeColor="text1"/>
          <w:sz w:val="24"/>
          <w:szCs w:val="24"/>
        </w:rPr>
        <w:t xml:space="preserve">Thụ thể đặc hiệu </w:t>
      </w:r>
      <w:r w:rsidRPr="00260061">
        <w:rPr>
          <w:rFonts w:eastAsia="Times"/>
          <w:b/>
          <w:bCs/>
          <w:color w:val="000000" w:themeColor="text1"/>
          <w:sz w:val="24"/>
          <w:szCs w:val="24"/>
        </w:rPr>
        <w:t>không</w:t>
      </w:r>
      <w:r w:rsidRPr="00260061">
        <w:rPr>
          <w:rFonts w:eastAsia="Times"/>
          <w:color w:val="000000" w:themeColor="text1"/>
          <w:sz w:val="24"/>
          <w:szCs w:val="24"/>
        </w:rPr>
        <w:t xml:space="preserve"> thể có mặt ở đâu?</w:t>
      </w:r>
    </w:p>
    <w:p w14:paraId="3CF45CD7" w14:textId="77777777" w:rsidR="002B2704" w:rsidRPr="00260061" w:rsidRDefault="002B2704" w:rsidP="00CC4234">
      <w:pPr>
        <w:pBdr>
          <w:top w:val="nil"/>
          <w:left w:val="nil"/>
          <w:bottom w:val="nil"/>
          <w:right w:val="nil"/>
          <w:between w:val="nil"/>
        </w:pBdr>
        <w:tabs>
          <w:tab w:val="left" w:pos="283"/>
          <w:tab w:val="left" w:pos="2835"/>
          <w:tab w:val="left" w:pos="5386"/>
          <w:tab w:val="left" w:pos="7937"/>
        </w:tabs>
        <w:spacing w:line="264" w:lineRule="auto"/>
        <w:ind w:firstLine="142"/>
        <w:jc w:val="both"/>
        <w:rPr>
          <w:rFonts w:eastAsia="Times"/>
          <w:b/>
          <w:color w:val="000000" w:themeColor="text1"/>
          <w:sz w:val="24"/>
          <w:szCs w:val="24"/>
        </w:rPr>
      </w:pPr>
      <w:r w:rsidRPr="00260061">
        <w:rPr>
          <w:rFonts w:eastAsia="Times"/>
          <w:b/>
          <w:color w:val="000000" w:themeColor="text1"/>
          <w:sz w:val="24"/>
          <w:szCs w:val="24"/>
        </w:rPr>
        <w:t xml:space="preserve">A. </w:t>
      </w:r>
      <w:r w:rsidRPr="00260061">
        <w:rPr>
          <w:rFonts w:eastAsia="Times"/>
          <w:color w:val="000000" w:themeColor="text1"/>
          <w:sz w:val="24"/>
          <w:szCs w:val="24"/>
        </w:rPr>
        <w:t>Tự do trong máu.</w:t>
      </w:r>
      <w:r w:rsidRPr="00260061">
        <w:rPr>
          <w:rFonts w:eastAsia="Times"/>
          <w:b/>
          <w:color w:val="000000" w:themeColor="text1"/>
          <w:sz w:val="24"/>
          <w:szCs w:val="24"/>
        </w:rPr>
        <w:tab/>
      </w:r>
      <w:r w:rsidRPr="00260061">
        <w:rPr>
          <w:rFonts w:eastAsia="Times"/>
          <w:b/>
          <w:color w:val="000000" w:themeColor="text1"/>
          <w:sz w:val="24"/>
          <w:szCs w:val="24"/>
        </w:rPr>
        <w:tab/>
        <w:t xml:space="preserve">B. </w:t>
      </w:r>
      <w:r w:rsidRPr="00260061">
        <w:rPr>
          <w:rFonts w:eastAsia="Times"/>
          <w:color w:val="000000" w:themeColor="text1"/>
          <w:sz w:val="24"/>
          <w:szCs w:val="24"/>
        </w:rPr>
        <w:t>Bề mặt tế bào đích.</w:t>
      </w:r>
    </w:p>
    <w:p w14:paraId="059A7B40" w14:textId="77777777" w:rsidR="002B2704" w:rsidRPr="00260061" w:rsidRDefault="002B2704" w:rsidP="00CC4234">
      <w:pPr>
        <w:pBdr>
          <w:top w:val="nil"/>
          <w:left w:val="nil"/>
          <w:bottom w:val="nil"/>
          <w:right w:val="nil"/>
          <w:between w:val="nil"/>
        </w:pBdr>
        <w:tabs>
          <w:tab w:val="left" w:pos="283"/>
          <w:tab w:val="left" w:pos="2835"/>
          <w:tab w:val="left" w:pos="5386"/>
          <w:tab w:val="left" w:pos="7937"/>
        </w:tabs>
        <w:spacing w:line="264" w:lineRule="auto"/>
        <w:ind w:firstLine="142"/>
        <w:jc w:val="both"/>
        <w:rPr>
          <w:rFonts w:eastAsia="Times"/>
          <w:color w:val="000000" w:themeColor="text1"/>
          <w:sz w:val="24"/>
          <w:szCs w:val="24"/>
          <w:lang w:val="vi-VN"/>
        </w:rPr>
      </w:pPr>
      <w:r w:rsidRPr="00260061">
        <w:rPr>
          <w:rFonts w:eastAsia="Times"/>
          <w:b/>
          <w:color w:val="000000" w:themeColor="text1"/>
          <w:sz w:val="24"/>
          <w:szCs w:val="24"/>
        </w:rPr>
        <w:t xml:space="preserve">C. </w:t>
      </w:r>
      <w:r w:rsidRPr="00260061">
        <w:rPr>
          <w:rFonts w:eastAsia="Times"/>
          <w:color w:val="000000" w:themeColor="text1"/>
          <w:sz w:val="24"/>
          <w:szCs w:val="24"/>
        </w:rPr>
        <w:t>Bề mặt nhân tế bào đích.</w:t>
      </w:r>
      <w:r w:rsidRPr="00260061">
        <w:rPr>
          <w:rFonts w:eastAsia="Times"/>
          <w:b/>
          <w:color w:val="000000" w:themeColor="text1"/>
          <w:sz w:val="24"/>
          <w:szCs w:val="24"/>
        </w:rPr>
        <w:tab/>
        <w:t xml:space="preserve">D. </w:t>
      </w:r>
      <w:r w:rsidRPr="00260061">
        <w:rPr>
          <w:rFonts w:eastAsia="Times"/>
          <w:color w:val="000000" w:themeColor="text1"/>
          <w:sz w:val="24"/>
          <w:szCs w:val="24"/>
        </w:rPr>
        <w:t>Trong nguyên sinh chất tế bào đích.</w:t>
      </w:r>
    </w:p>
    <w:p w14:paraId="413B4DA9" w14:textId="34EAF202" w:rsidR="00C17731" w:rsidRPr="00260061" w:rsidRDefault="00083421" w:rsidP="00CC4234">
      <w:pPr>
        <w:pBdr>
          <w:top w:val="nil"/>
          <w:left w:val="nil"/>
          <w:bottom w:val="nil"/>
          <w:right w:val="nil"/>
          <w:between w:val="nil"/>
        </w:pBdr>
        <w:spacing w:line="264" w:lineRule="auto"/>
        <w:jc w:val="both"/>
        <w:rPr>
          <w:rFonts w:eastAsia="Times"/>
          <w:bCs/>
          <w:color w:val="000000" w:themeColor="text1"/>
          <w:sz w:val="24"/>
          <w:szCs w:val="24"/>
          <w:lang w:val="vi-VN"/>
        </w:rPr>
      </w:pPr>
      <w:r w:rsidRPr="00260061">
        <w:rPr>
          <w:rFonts w:eastAsia="Times"/>
          <w:b/>
          <w:color w:val="000000" w:themeColor="text1"/>
          <w:sz w:val="24"/>
          <w:szCs w:val="24"/>
        </w:rPr>
        <w:t>Câu 3</w:t>
      </w:r>
      <w:r w:rsidRPr="00260061">
        <w:rPr>
          <w:rFonts w:eastAsia="Times"/>
          <w:b/>
          <w:color w:val="000000" w:themeColor="text1"/>
          <w:sz w:val="24"/>
          <w:szCs w:val="24"/>
          <w:lang w:val="vi-VN"/>
        </w:rPr>
        <w:t>0</w:t>
      </w:r>
      <w:r w:rsidR="00C17731" w:rsidRPr="00260061">
        <w:rPr>
          <w:rFonts w:eastAsia="Times"/>
          <w:b/>
          <w:color w:val="000000" w:themeColor="text1"/>
          <w:sz w:val="24"/>
          <w:szCs w:val="24"/>
        </w:rPr>
        <w:t>.</w:t>
      </w:r>
      <w:r w:rsidR="00C17731" w:rsidRPr="00260061">
        <w:rPr>
          <w:rFonts w:eastAsia="Times"/>
          <w:bCs/>
          <w:color w:val="000000" w:themeColor="text1"/>
          <w:sz w:val="24"/>
          <w:szCs w:val="24"/>
        </w:rPr>
        <w:t xml:space="preserve"> Một tế bào có đáp ứng với một tín hiệu hay không phụ thuộc vào</w:t>
      </w:r>
    </w:p>
    <w:p w14:paraId="15230590" w14:textId="77777777" w:rsidR="00C17731" w:rsidRPr="00260061" w:rsidRDefault="00C17731" w:rsidP="00CC4234">
      <w:pPr>
        <w:pBdr>
          <w:top w:val="nil"/>
          <w:left w:val="nil"/>
          <w:bottom w:val="nil"/>
          <w:right w:val="nil"/>
          <w:between w:val="nil"/>
        </w:pBdr>
        <w:spacing w:line="264" w:lineRule="auto"/>
        <w:ind w:firstLine="142"/>
        <w:jc w:val="both"/>
        <w:rPr>
          <w:rFonts w:eastAsia="Times"/>
          <w:bCs/>
          <w:color w:val="000000" w:themeColor="text1"/>
          <w:sz w:val="24"/>
          <w:szCs w:val="24"/>
          <w:lang w:val="vi-VN"/>
        </w:rPr>
      </w:pPr>
      <w:r w:rsidRPr="00260061">
        <w:rPr>
          <w:rFonts w:eastAsia="Times"/>
          <w:b/>
          <w:color w:val="000000" w:themeColor="text1"/>
          <w:sz w:val="24"/>
          <w:szCs w:val="24"/>
          <w:lang w:val="vi-VN"/>
        </w:rPr>
        <w:t>A.</w:t>
      </w:r>
      <w:r w:rsidRPr="00260061">
        <w:rPr>
          <w:rFonts w:eastAsia="Times"/>
          <w:bCs/>
          <w:color w:val="000000" w:themeColor="text1"/>
          <w:sz w:val="24"/>
          <w:szCs w:val="24"/>
          <w:lang w:val="vi-VN"/>
        </w:rPr>
        <w:t xml:space="preserve"> </w:t>
      </w:r>
      <w:r w:rsidRPr="00260061">
        <w:rPr>
          <w:rFonts w:eastAsia="Times"/>
          <w:bCs/>
          <w:color w:val="000000" w:themeColor="text1"/>
          <w:sz w:val="24"/>
          <w:szCs w:val="24"/>
        </w:rPr>
        <w:t>tín hiệu có đi vào được tế bào hay không.</w:t>
      </w:r>
    </w:p>
    <w:p w14:paraId="07209DC9" w14:textId="77777777" w:rsidR="00C17731" w:rsidRPr="00260061" w:rsidRDefault="00C17731" w:rsidP="00CC4234">
      <w:pPr>
        <w:pBdr>
          <w:top w:val="nil"/>
          <w:left w:val="nil"/>
          <w:bottom w:val="nil"/>
          <w:right w:val="nil"/>
          <w:between w:val="nil"/>
        </w:pBdr>
        <w:spacing w:line="264" w:lineRule="auto"/>
        <w:ind w:firstLine="142"/>
        <w:jc w:val="both"/>
        <w:rPr>
          <w:rFonts w:eastAsia="Times"/>
          <w:bCs/>
          <w:color w:val="000000" w:themeColor="text1"/>
          <w:sz w:val="24"/>
          <w:szCs w:val="24"/>
          <w:lang w:val="vi-VN"/>
        </w:rPr>
      </w:pPr>
      <w:r w:rsidRPr="00260061">
        <w:rPr>
          <w:rFonts w:eastAsia="Times"/>
          <w:b/>
          <w:color w:val="000000" w:themeColor="text1"/>
          <w:sz w:val="24"/>
          <w:szCs w:val="24"/>
          <w:lang w:val="vi-VN"/>
        </w:rPr>
        <w:t>B.</w:t>
      </w:r>
      <w:r w:rsidRPr="00260061">
        <w:rPr>
          <w:rFonts w:eastAsia="Times"/>
          <w:bCs/>
          <w:color w:val="000000" w:themeColor="text1"/>
          <w:sz w:val="24"/>
          <w:szCs w:val="24"/>
          <w:lang w:val="vi-VN"/>
        </w:rPr>
        <w:t xml:space="preserve"> </w:t>
      </w:r>
      <w:r w:rsidRPr="00260061">
        <w:rPr>
          <w:rFonts w:eastAsia="Times"/>
          <w:bCs/>
          <w:color w:val="000000" w:themeColor="text1"/>
          <w:sz w:val="24"/>
          <w:szCs w:val="24"/>
        </w:rPr>
        <w:t>tín hiệu có liên kết được với các trình tự DNA đích hay không</w:t>
      </w:r>
    </w:p>
    <w:p w14:paraId="028A233E" w14:textId="77777777" w:rsidR="00C17731" w:rsidRPr="00260061" w:rsidRDefault="00C17731" w:rsidP="00CC4234">
      <w:pPr>
        <w:pBdr>
          <w:top w:val="nil"/>
          <w:left w:val="nil"/>
          <w:bottom w:val="nil"/>
          <w:right w:val="nil"/>
          <w:between w:val="nil"/>
        </w:pBdr>
        <w:spacing w:line="264" w:lineRule="auto"/>
        <w:ind w:firstLine="142"/>
        <w:jc w:val="both"/>
        <w:rPr>
          <w:rFonts w:eastAsia="Times"/>
          <w:bCs/>
          <w:color w:val="000000" w:themeColor="text1"/>
          <w:sz w:val="24"/>
          <w:szCs w:val="24"/>
          <w:lang w:val="vi-VN"/>
        </w:rPr>
      </w:pPr>
      <w:r w:rsidRPr="00260061">
        <w:rPr>
          <w:rFonts w:eastAsia="Times"/>
          <w:b/>
          <w:color w:val="000000" w:themeColor="text1"/>
          <w:sz w:val="24"/>
          <w:szCs w:val="24"/>
          <w:lang w:val="vi-VN"/>
        </w:rPr>
        <w:t>C.</w:t>
      </w:r>
      <w:r w:rsidRPr="00260061">
        <w:rPr>
          <w:rFonts w:eastAsia="Times"/>
          <w:bCs/>
          <w:color w:val="000000" w:themeColor="text1"/>
          <w:sz w:val="24"/>
          <w:szCs w:val="24"/>
          <w:lang w:val="vi-VN"/>
        </w:rPr>
        <w:t xml:space="preserve"> </w:t>
      </w:r>
      <w:r w:rsidRPr="00260061">
        <w:rPr>
          <w:rFonts w:eastAsia="Times"/>
          <w:bCs/>
          <w:color w:val="000000" w:themeColor="text1"/>
          <w:sz w:val="24"/>
          <w:szCs w:val="24"/>
        </w:rPr>
        <w:t>con đường chuyển đổi tín hiệu trong tế bào có phù hợp hay không.</w:t>
      </w:r>
    </w:p>
    <w:p w14:paraId="078985E0" w14:textId="35707093" w:rsidR="00C17731" w:rsidRPr="00260061" w:rsidRDefault="00C17731" w:rsidP="00CC4234">
      <w:pPr>
        <w:pBdr>
          <w:top w:val="nil"/>
          <w:left w:val="nil"/>
          <w:bottom w:val="nil"/>
          <w:right w:val="nil"/>
          <w:between w:val="nil"/>
        </w:pBdr>
        <w:spacing w:line="264" w:lineRule="auto"/>
        <w:ind w:firstLine="142"/>
        <w:jc w:val="both"/>
        <w:rPr>
          <w:rFonts w:eastAsia="Times"/>
          <w:bCs/>
          <w:color w:val="000000" w:themeColor="text1"/>
          <w:sz w:val="24"/>
          <w:szCs w:val="24"/>
        </w:rPr>
      </w:pPr>
      <w:r w:rsidRPr="00260061">
        <w:rPr>
          <w:rFonts w:eastAsia="Times"/>
          <w:b/>
          <w:color w:val="000000" w:themeColor="text1"/>
          <w:sz w:val="24"/>
          <w:szCs w:val="24"/>
          <w:lang w:val="vi-VN"/>
        </w:rPr>
        <w:t>D.</w:t>
      </w:r>
      <w:r w:rsidRPr="00260061">
        <w:rPr>
          <w:rFonts w:eastAsia="Times"/>
          <w:bCs/>
          <w:color w:val="000000" w:themeColor="text1"/>
          <w:sz w:val="24"/>
          <w:szCs w:val="24"/>
          <w:lang w:val="vi-VN"/>
        </w:rPr>
        <w:t xml:space="preserve"> </w:t>
      </w:r>
      <w:r w:rsidRPr="00260061">
        <w:rPr>
          <w:rFonts w:eastAsia="Times"/>
          <w:bCs/>
          <w:color w:val="000000" w:themeColor="text1"/>
          <w:sz w:val="24"/>
          <w:szCs w:val="24"/>
        </w:rPr>
        <w:t>thụ thể tế bào có tương thích với tín hiệu hay không.</w:t>
      </w:r>
    </w:p>
    <w:p w14:paraId="2CAACD86" w14:textId="1DD466A2" w:rsidR="002B2704" w:rsidRPr="00260061" w:rsidRDefault="002B2704" w:rsidP="00CC4234">
      <w:pPr>
        <w:spacing w:line="264" w:lineRule="auto"/>
        <w:ind w:firstLine="142"/>
        <w:jc w:val="both"/>
        <w:rPr>
          <w:b/>
          <w:bCs/>
          <w:color w:val="000000" w:themeColor="text1"/>
          <w:sz w:val="24"/>
          <w:szCs w:val="24"/>
          <w:lang w:val="vi-VN"/>
        </w:rPr>
      </w:pPr>
      <w:r w:rsidRPr="00260061">
        <w:rPr>
          <w:b/>
          <w:bCs/>
          <w:color w:val="000000" w:themeColor="text1"/>
          <w:sz w:val="24"/>
          <w:szCs w:val="24"/>
        </w:rPr>
        <w:lastRenderedPageBreak/>
        <w:t>b</w:t>
      </w:r>
      <w:bookmarkStart w:id="4" w:name="_GoBack"/>
      <w:bookmarkEnd w:id="4"/>
      <w:r w:rsidRPr="00260061">
        <w:rPr>
          <w:b/>
          <w:bCs/>
          <w:color w:val="000000" w:themeColor="text1"/>
          <w:sz w:val="24"/>
          <w:szCs w:val="24"/>
        </w:rPr>
        <w:t>. TNKQ Đúng/Sai</w:t>
      </w:r>
      <w:r w:rsidR="00DF77B2" w:rsidRPr="00260061">
        <w:rPr>
          <w:b/>
          <w:bCs/>
          <w:color w:val="000000" w:themeColor="text1"/>
          <w:sz w:val="24"/>
          <w:szCs w:val="24"/>
          <w:lang w:val="vi-VN"/>
        </w:rPr>
        <w:t xml:space="preserve">. </w:t>
      </w:r>
      <w:r w:rsidR="00DF77B2" w:rsidRPr="00260061">
        <w:rPr>
          <w:color w:val="000000" w:themeColor="text1"/>
          <w:sz w:val="24"/>
          <w:szCs w:val="24"/>
          <w:lang w:val="vi-VN"/>
        </w:rPr>
        <w:t>Trong mỗi ý a), b), c), d) ở mỗi câu, học sinh chọn đúng hoặc sai</w:t>
      </w:r>
    </w:p>
    <w:p w14:paraId="5D387412" w14:textId="2A4E546E" w:rsidR="0031456A" w:rsidRPr="00260061" w:rsidRDefault="0031456A" w:rsidP="00CC4234">
      <w:pPr>
        <w:tabs>
          <w:tab w:val="left" w:pos="283"/>
          <w:tab w:val="left" w:pos="2835"/>
          <w:tab w:val="left" w:pos="5386"/>
          <w:tab w:val="left" w:pos="7937"/>
        </w:tabs>
        <w:spacing w:line="264" w:lineRule="auto"/>
        <w:jc w:val="both"/>
        <w:rPr>
          <w:rFonts w:eastAsia="Times"/>
          <w:bCs/>
          <w:color w:val="000000" w:themeColor="text1"/>
          <w:sz w:val="24"/>
          <w:szCs w:val="24"/>
        </w:rPr>
      </w:pPr>
      <w:r w:rsidRPr="00260061">
        <w:rPr>
          <w:rFonts w:eastAsia="Times"/>
          <w:b/>
          <w:color w:val="000000" w:themeColor="text1"/>
          <w:sz w:val="24"/>
          <w:szCs w:val="24"/>
        </w:rPr>
        <w:t>Câu 1</w:t>
      </w:r>
      <w:r w:rsidR="00CC4234" w:rsidRPr="00260061">
        <w:rPr>
          <w:rFonts w:eastAsia="Times"/>
          <w:b/>
          <w:color w:val="000000" w:themeColor="text1"/>
          <w:sz w:val="24"/>
          <w:szCs w:val="24"/>
          <w:lang w:val="vi-VN"/>
        </w:rPr>
        <w:t xml:space="preserve">. </w:t>
      </w:r>
      <w:r w:rsidRPr="00260061">
        <w:rPr>
          <w:rFonts w:eastAsia="Times"/>
          <w:bCs/>
          <w:color w:val="000000" w:themeColor="text1"/>
          <w:sz w:val="24"/>
          <w:szCs w:val="24"/>
        </w:rPr>
        <w:t xml:space="preserve">Khi ngâm mơ với đường sau một thời gian thì quả mơ teo lại, có vị ngọt và chua, đồng thời nước mơ cũng có vị ngọt và chua. </w:t>
      </w:r>
    </w:p>
    <w:p w14:paraId="59C9CA60"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lang w:val="vi-VN"/>
        </w:rPr>
      </w:pPr>
      <w:r w:rsidRPr="00260061">
        <w:rPr>
          <w:rFonts w:eastAsia="Times"/>
          <w:bCs/>
          <w:color w:val="000000" w:themeColor="text1"/>
          <w:sz w:val="24"/>
          <w:szCs w:val="24"/>
        </w:rPr>
        <w:t>a)  Khi ngâm mơ với đường, nồng độ dung</w:t>
      </w:r>
      <w:r w:rsidRPr="00260061">
        <w:rPr>
          <w:rFonts w:eastAsia="Times"/>
          <w:bCs/>
          <w:color w:val="000000" w:themeColor="text1"/>
          <w:sz w:val="24"/>
          <w:szCs w:val="24"/>
          <w:lang w:val="vi-VN"/>
        </w:rPr>
        <w:t xml:space="preserve"> dịch đường</w:t>
      </w:r>
      <w:r w:rsidRPr="00260061">
        <w:rPr>
          <w:rFonts w:eastAsia="Times"/>
          <w:bCs/>
          <w:color w:val="000000" w:themeColor="text1"/>
          <w:sz w:val="24"/>
          <w:szCs w:val="24"/>
        </w:rPr>
        <w:t xml:space="preserve"> bên ngoài cao hơn trong quả mơ nên nước trong mơ thẩm thấu ra ngoài</w:t>
      </w:r>
      <w:r w:rsidRPr="00260061">
        <w:rPr>
          <w:rFonts w:eastAsia="Times"/>
          <w:bCs/>
          <w:color w:val="000000" w:themeColor="text1"/>
          <w:sz w:val="24"/>
          <w:szCs w:val="24"/>
          <w:lang w:val="vi-VN"/>
        </w:rPr>
        <w:t xml:space="preserve"> nên mơ có vị ngọt và chua</w:t>
      </w:r>
    </w:p>
    <w:p w14:paraId="2D65BE09"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rPr>
      </w:pPr>
      <w:r w:rsidRPr="00260061">
        <w:rPr>
          <w:rFonts w:eastAsia="Times"/>
          <w:bCs/>
          <w:color w:val="000000" w:themeColor="text1"/>
          <w:sz w:val="24"/>
          <w:szCs w:val="24"/>
        </w:rPr>
        <w:t>b)  Khi ngâm mơ với đường, nồng độ dung</w:t>
      </w:r>
      <w:r w:rsidRPr="00260061">
        <w:rPr>
          <w:rFonts w:eastAsia="Times"/>
          <w:bCs/>
          <w:color w:val="000000" w:themeColor="text1"/>
          <w:sz w:val="24"/>
          <w:szCs w:val="24"/>
          <w:lang w:val="vi-VN"/>
        </w:rPr>
        <w:t xml:space="preserve"> dịch đường</w:t>
      </w:r>
      <w:r w:rsidRPr="00260061">
        <w:rPr>
          <w:rFonts w:eastAsia="Times"/>
          <w:bCs/>
          <w:color w:val="000000" w:themeColor="text1"/>
          <w:sz w:val="24"/>
          <w:szCs w:val="24"/>
        </w:rPr>
        <w:t xml:space="preserve"> bên ngoài thấp hơn trong quả mơ nên nước trong mơ thẩm thấu ra ngoài.</w:t>
      </w:r>
    </w:p>
    <w:p w14:paraId="33382E18"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rPr>
      </w:pPr>
      <w:r w:rsidRPr="00260061">
        <w:rPr>
          <w:rFonts w:eastAsia="Times"/>
          <w:bCs/>
          <w:color w:val="000000" w:themeColor="text1"/>
          <w:sz w:val="24"/>
          <w:szCs w:val="24"/>
        </w:rPr>
        <w:t>c) Khi ngâm mơ với đường, nồng độ dung</w:t>
      </w:r>
      <w:r w:rsidRPr="00260061">
        <w:rPr>
          <w:rFonts w:eastAsia="Times"/>
          <w:bCs/>
          <w:color w:val="000000" w:themeColor="text1"/>
          <w:sz w:val="24"/>
          <w:szCs w:val="24"/>
          <w:lang w:val="vi-VN"/>
        </w:rPr>
        <w:t xml:space="preserve"> dịch đường</w:t>
      </w:r>
      <w:r w:rsidRPr="00260061">
        <w:rPr>
          <w:rFonts w:eastAsia="Times"/>
          <w:bCs/>
          <w:color w:val="000000" w:themeColor="text1"/>
          <w:sz w:val="24"/>
          <w:szCs w:val="24"/>
        </w:rPr>
        <w:t xml:space="preserve"> bên ngoài thấp hơn trong quả mơ nên nước trong mơ thẩm thấu ra ngoài, còn dung dịch đi vào nên mơ có vị ngọt và teo lại do mất nước.</w:t>
      </w:r>
    </w:p>
    <w:p w14:paraId="0D4D2BDC"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rPr>
      </w:pPr>
      <w:r w:rsidRPr="00260061">
        <w:rPr>
          <w:rFonts w:eastAsia="Times"/>
          <w:bCs/>
          <w:color w:val="000000" w:themeColor="text1"/>
          <w:sz w:val="24"/>
          <w:szCs w:val="24"/>
        </w:rPr>
        <w:t>d) Khi ngâm mơ với đường, nồng độ dung</w:t>
      </w:r>
      <w:r w:rsidRPr="00260061">
        <w:rPr>
          <w:rFonts w:eastAsia="Times"/>
          <w:bCs/>
          <w:color w:val="000000" w:themeColor="text1"/>
          <w:sz w:val="24"/>
          <w:szCs w:val="24"/>
          <w:lang w:val="vi-VN"/>
        </w:rPr>
        <w:t xml:space="preserve"> dịch đường</w:t>
      </w:r>
      <w:r w:rsidRPr="00260061">
        <w:rPr>
          <w:rFonts w:eastAsia="Times"/>
          <w:bCs/>
          <w:color w:val="000000" w:themeColor="text1"/>
          <w:sz w:val="24"/>
          <w:szCs w:val="24"/>
        </w:rPr>
        <w:t xml:space="preserve"> bên ngoài cao hơn trong quả mơ nên nước trong mơ khuếch tán ra ngoài, còn dung dịch đi vào nên mơ có vị ngọt và teo lại do mất nước.</w:t>
      </w:r>
    </w:p>
    <w:p w14:paraId="649841EE" w14:textId="653B1058" w:rsidR="0031456A" w:rsidRPr="00260061" w:rsidRDefault="0031456A" w:rsidP="00CC4234">
      <w:pPr>
        <w:tabs>
          <w:tab w:val="left" w:pos="283"/>
          <w:tab w:val="left" w:pos="2835"/>
          <w:tab w:val="left" w:pos="5386"/>
          <w:tab w:val="left" w:pos="7937"/>
        </w:tabs>
        <w:spacing w:line="264" w:lineRule="auto"/>
        <w:jc w:val="both"/>
        <w:rPr>
          <w:rFonts w:eastAsia="Times"/>
          <w:bCs/>
          <w:color w:val="000000" w:themeColor="text1"/>
          <w:sz w:val="24"/>
          <w:szCs w:val="24"/>
          <w:lang w:val="vi-VN"/>
        </w:rPr>
      </w:pPr>
      <w:r w:rsidRPr="00260061">
        <w:rPr>
          <w:rFonts w:eastAsia="Times"/>
          <w:b/>
          <w:color w:val="000000" w:themeColor="text1"/>
          <w:sz w:val="24"/>
          <w:szCs w:val="24"/>
        </w:rPr>
        <w:t>Câu 2</w:t>
      </w:r>
      <w:r w:rsidR="00CC4234" w:rsidRPr="00260061">
        <w:rPr>
          <w:rFonts w:eastAsia="Times"/>
          <w:b/>
          <w:color w:val="000000" w:themeColor="text1"/>
          <w:sz w:val="24"/>
          <w:szCs w:val="24"/>
          <w:lang w:val="vi-VN"/>
        </w:rPr>
        <w:t xml:space="preserve">. </w:t>
      </w:r>
      <w:r w:rsidRPr="00260061">
        <w:rPr>
          <w:rFonts w:eastAsia="Times"/>
          <w:bCs/>
          <w:color w:val="000000" w:themeColor="text1"/>
          <w:sz w:val="24"/>
          <w:szCs w:val="24"/>
        </w:rPr>
        <w:t>Khi nói về quá trình trao đổi chất qua màng tế bào</w:t>
      </w:r>
    </w:p>
    <w:p w14:paraId="40262B57"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rPr>
      </w:pPr>
      <w:r w:rsidRPr="00260061">
        <w:rPr>
          <w:rFonts w:eastAsia="Times"/>
          <w:bCs/>
          <w:color w:val="000000" w:themeColor="text1"/>
          <w:sz w:val="24"/>
          <w:szCs w:val="24"/>
        </w:rPr>
        <w:t>a) Sự hấp thụ nước ở tế bào lông hút của rễ theo cơ chế khuếch tán</w:t>
      </w:r>
    </w:p>
    <w:p w14:paraId="13598751"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rPr>
      </w:pPr>
      <w:r w:rsidRPr="00260061">
        <w:rPr>
          <w:rFonts w:eastAsia="Times"/>
          <w:bCs/>
          <w:color w:val="000000" w:themeColor="text1"/>
          <w:sz w:val="24"/>
          <w:szCs w:val="24"/>
        </w:rPr>
        <w:t>b) Sự vận chuyển oxygen từ phế nang (phổi) vào máu thực hiện theo cơ chế khuếch tán</w:t>
      </w:r>
    </w:p>
    <w:p w14:paraId="6CA8F8AD"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rPr>
      </w:pPr>
      <w:r w:rsidRPr="00260061">
        <w:rPr>
          <w:rFonts w:eastAsia="Times"/>
          <w:bCs/>
          <w:color w:val="000000" w:themeColor="text1"/>
          <w:sz w:val="24"/>
          <w:szCs w:val="24"/>
        </w:rPr>
        <w:t>c) Sự tái hấp thụ glucose ở tế bào quản cầu thận thực hiện theo cơ chế vận chuyển chủ động</w:t>
      </w:r>
    </w:p>
    <w:p w14:paraId="29590547"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rPr>
      </w:pPr>
      <w:r w:rsidRPr="00260061">
        <w:rPr>
          <w:rFonts w:eastAsia="Times"/>
          <w:bCs/>
          <w:color w:val="000000" w:themeColor="text1"/>
          <w:sz w:val="24"/>
          <w:szCs w:val="24"/>
        </w:rPr>
        <w:t>d) Các chất dinh dưỡng ở ruột non được vận chuyển qua màng tế bào vào máu bằng cách biến dạng màng sinh chất.</w:t>
      </w:r>
    </w:p>
    <w:p w14:paraId="572C3528" w14:textId="589D1B45" w:rsidR="0031456A" w:rsidRPr="00260061" w:rsidRDefault="0031456A" w:rsidP="00CC4234">
      <w:pPr>
        <w:tabs>
          <w:tab w:val="left" w:pos="283"/>
          <w:tab w:val="left" w:pos="2835"/>
          <w:tab w:val="left" w:pos="5386"/>
          <w:tab w:val="left" w:pos="7937"/>
        </w:tabs>
        <w:spacing w:line="264" w:lineRule="auto"/>
        <w:jc w:val="both"/>
        <w:rPr>
          <w:rFonts w:eastAsia="Times"/>
          <w:bCs/>
          <w:color w:val="000000" w:themeColor="text1"/>
          <w:sz w:val="24"/>
          <w:szCs w:val="24"/>
          <w:lang w:val="vi-VN"/>
        </w:rPr>
      </w:pPr>
      <w:r w:rsidRPr="00260061">
        <w:rPr>
          <w:rFonts w:eastAsia="Times"/>
          <w:b/>
          <w:color w:val="000000" w:themeColor="text1"/>
          <w:sz w:val="24"/>
          <w:szCs w:val="24"/>
        </w:rPr>
        <w:t>Câu 3</w:t>
      </w:r>
      <w:r w:rsidR="00CC4234" w:rsidRPr="00260061">
        <w:rPr>
          <w:rFonts w:eastAsia="Times"/>
          <w:b/>
          <w:color w:val="000000" w:themeColor="text1"/>
          <w:sz w:val="24"/>
          <w:szCs w:val="24"/>
          <w:lang w:val="vi-VN"/>
        </w:rPr>
        <w:t xml:space="preserve">. </w:t>
      </w:r>
      <w:r w:rsidRPr="00260061">
        <w:rPr>
          <w:rFonts w:eastAsia="Times"/>
          <w:bCs/>
          <w:color w:val="000000" w:themeColor="text1"/>
          <w:sz w:val="24"/>
          <w:szCs w:val="24"/>
        </w:rPr>
        <w:t>Để giải thích cho hiện tượng cây bị héo và chết khi bón phân với nồng độ đậm đặc, người ta đưa ra các nguyên nhân sau</w:t>
      </w:r>
    </w:p>
    <w:p w14:paraId="56001A7E"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rPr>
      </w:pPr>
      <w:r w:rsidRPr="00260061">
        <w:rPr>
          <w:rFonts w:eastAsia="Times"/>
          <w:bCs/>
          <w:color w:val="000000" w:themeColor="text1"/>
          <w:sz w:val="24"/>
          <w:szCs w:val="24"/>
        </w:rPr>
        <w:t>a) Cây hấp thụ quá nhiều nước và dinh dưỡng, sinh trưởng quá hạn mức chịu đựng của cây.</w:t>
      </w:r>
    </w:p>
    <w:p w14:paraId="5D05413E"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rPr>
      </w:pPr>
      <w:r w:rsidRPr="00260061">
        <w:rPr>
          <w:rFonts w:eastAsia="Times"/>
          <w:bCs/>
          <w:color w:val="000000" w:themeColor="text1"/>
          <w:sz w:val="24"/>
          <w:szCs w:val="24"/>
        </w:rPr>
        <w:t>b) Bón quá nhiều phân làm xấu cấu trúc đất, giết chết hệ vi sinh vật có lợi, gây độc cho cây.</w:t>
      </w:r>
    </w:p>
    <w:p w14:paraId="2DA4CFD3"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rPr>
      </w:pPr>
      <w:r w:rsidRPr="00260061">
        <w:rPr>
          <w:rFonts w:eastAsia="Times"/>
          <w:bCs/>
          <w:color w:val="000000" w:themeColor="text1"/>
          <w:sz w:val="24"/>
          <w:szCs w:val="24"/>
        </w:rPr>
        <w:t>c) Nồng độ chất tan trong đất tăng quá cao, cây vừa mất nước vừa không thể hấp thụ nước.</w:t>
      </w:r>
    </w:p>
    <w:p w14:paraId="26C5A580"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rPr>
      </w:pPr>
      <w:r w:rsidRPr="00260061">
        <w:rPr>
          <w:rFonts w:eastAsia="Times"/>
          <w:bCs/>
          <w:color w:val="000000" w:themeColor="text1"/>
          <w:sz w:val="24"/>
          <w:szCs w:val="24"/>
        </w:rPr>
        <w:t>d) Nồng độ chất tan của dung dịch đất tăng quá cao làm lông hút ở rễ bị chết hàng loạt</w:t>
      </w:r>
    </w:p>
    <w:p w14:paraId="076ADCCC" w14:textId="7AB438BB" w:rsidR="0031456A" w:rsidRPr="00260061" w:rsidRDefault="0031456A" w:rsidP="00CC4234">
      <w:pPr>
        <w:tabs>
          <w:tab w:val="left" w:pos="283"/>
          <w:tab w:val="left" w:pos="2835"/>
          <w:tab w:val="left" w:pos="5386"/>
          <w:tab w:val="left" w:pos="7937"/>
        </w:tabs>
        <w:spacing w:line="264" w:lineRule="auto"/>
        <w:jc w:val="both"/>
        <w:rPr>
          <w:rFonts w:eastAsia="Times"/>
          <w:bCs/>
          <w:color w:val="000000" w:themeColor="text1"/>
          <w:sz w:val="24"/>
          <w:szCs w:val="24"/>
          <w:lang w:val="vi-VN"/>
        </w:rPr>
      </w:pPr>
      <w:r w:rsidRPr="00260061">
        <w:rPr>
          <w:rFonts w:eastAsia="Times"/>
          <w:b/>
          <w:color w:val="000000" w:themeColor="text1"/>
          <w:sz w:val="24"/>
          <w:szCs w:val="24"/>
        </w:rPr>
        <w:t>Câu 4</w:t>
      </w:r>
      <w:r w:rsidR="00CC4234" w:rsidRPr="00260061">
        <w:rPr>
          <w:rFonts w:eastAsia="Times"/>
          <w:b/>
          <w:color w:val="000000" w:themeColor="text1"/>
          <w:sz w:val="24"/>
          <w:szCs w:val="24"/>
          <w:lang w:val="vi-VN"/>
        </w:rPr>
        <w:t xml:space="preserve">. </w:t>
      </w:r>
      <w:r w:rsidRPr="00260061">
        <w:rPr>
          <w:rFonts w:eastAsia="Times"/>
          <w:bCs/>
          <w:color w:val="000000" w:themeColor="text1"/>
          <w:sz w:val="24"/>
          <w:szCs w:val="24"/>
        </w:rPr>
        <w:t>Người ta tiến hành thí nghiệm lấy nhân của tế bào sinh dưỡng ở loài ếch A đưa vào trứng (đã bị lấy mất nhân) của loài ếch B. Nuôi cấy trứng cấy nhân trong môi trường đặc biệt thì trứng phát triển thành ếch con. Ếch</w:t>
      </w:r>
      <w:r w:rsidRPr="00260061">
        <w:rPr>
          <w:rFonts w:eastAsia="Times"/>
          <w:bCs/>
          <w:color w:val="000000" w:themeColor="text1"/>
          <w:sz w:val="24"/>
          <w:szCs w:val="24"/>
          <w:lang w:val="vi-VN"/>
        </w:rPr>
        <w:t xml:space="preserve"> con</w:t>
      </w:r>
    </w:p>
    <w:p w14:paraId="3F04F4D7" w14:textId="39721DF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lang w:val="vi-VN"/>
        </w:rPr>
      </w:pPr>
      <w:r w:rsidRPr="00260061">
        <w:rPr>
          <w:rFonts w:eastAsia="Times"/>
          <w:bCs/>
          <w:color w:val="000000" w:themeColor="text1"/>
          <w:sz w:val="24"/>
          <w:szCs w:val="24"/>
          <w:lang w:val="vi-VN"/>
        </w:rPr>
        <w:t xml:space="preserve">a) </w:t>
      </w:r>
      <w:r w:rsidRPr="00260061">
        <w:rPr>
          <w:rFonts w:eastAsia="Times"/>
          <w:bCs/>
          <w:color w:val="000000" w:themeColor="text1"/>
          <w:sz w:val="24"/>
          <w:szCs w:val="24"/>
        </w:rPr>
        <w:t xml:space="preserve">mang đặc điểm của loài A </w:t>
      </w:r>
      <w:r w:rsidR="00B87D81" w:rsidRPr="00260061">
        <w:rPr>
          <w:rFonts w:eastAsia="Times"/>
          <w:bCs/>
          <w:color w:val="000000" w:themeColor="text1"/>
          <w:sz w:val="24"/>
          <w:szCs w:val="24"/>
          <w:lang w:val="vi-VN"/>
        </w:rPr>
        <w:tab/>
      </w:r>
      <w:r w:rsidRPr="00260061">
        <w:rPr>
          <w:rFonts w:eastAsia="Times"/>
          <w:bCs/>
          <w:color w:val="000000" w:themeColor="text1"/>
          <w:sz w:val="24"/>
          <w:szCs w:val="24"/>
          <w:lang w:val="vi-VN"/>
        </w:rPr>
        <w:t xml:space="preserve">b) </w:t>
      </w:r>
      <w:r w:rsidRPr="00260061">
        <w:rPr>
          <w:rFonts w:eastAsia="Times"/>
          <w:bCs/>
          <w:color w:val="000000" w:themeColor="text1"/>
          <w:sz w:val="24"/>
          <w:szCs w:val="24"/>
        </w:rPr>
        <w:t>mang đặc điểm của cả loài A và loài B</w:t>
      </w:r>
    </w:p>
    <w:p w14:paraId="59FB5823" w14:textId="69F45329"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lang w:val="vi-VN"/>
        </w:rPr>
      </w:pPr>
      <w:r w:rsidRPr="00260061">
        <w:rPr>
          <w:rFonts w:eastAsia="Times"/>
          <w:bCs/>
          <w:color w:val="000000" w:themeColor="text1"/>
          <w:sz w:val="24"/>
          <w:szCs w:val="24"/>
          <w:lang w:val="vi-VN"/>
        </w:rPr>
        <w:t xml:space="preserve">c) </w:t>
      </w:r>
      <w:r w:rsidRPr="00260061">
        <w:rPr>
          <w:rFonts w:eastAsia="Times"/>
          <w:bCs/>
          <w:color w:val="000000" w:themeColor="text1"/>
          <w:sz w:val="24"/>
          <w:szCs w:val="24"/>
        </w:rPr>
        <w:t>mang đặc điểm của loài B</w:t>
      </w:r>
      <w:r w:rsidR="00B87D81" w:rsidRPr="00260061">
        <w:rPr>
          <w:rFonts w:eastAsia="Times"/>
          <w:bCs/>
          <w:color w:val="000000" w:themeColor="text1"/>
          <w:sz w:val="24"/>
          <w:szCs w:val="24"/>
          <w:lang w:val="vi-VN"/>
        </w:rPr>
        <w:tab/>
      </w:r>
      <w:r w:rsidRPr="00260061">
        <w:rPr>
          <w:rFonts w:eastAsia="Times"/>
          <w:bCs/>
          <w:color w:val="000000" w:themeColor="text1"/>
          <w:sz w:val="24"/>
          <w:szCs w:val="24"/>
          <w:lang w:val="vi-VN"/>
        </w:rPr>
        <w:t xml:space="preserve">d) </w:t>
      </w:r>
      <w:r w:rsidRPr="00260061">
        <w:rPr>
          <w:rFonts w:eastAsia="Times"/>
          <w:bCs/>
          <w:color w:val="000000" w:themeColor="text1"/>
          <w:sz w:val="24"/>
          <w:szCs w:val="24"/>
        </w:rPr>
        <w:t>mang đặc điểm khác cả 2 loài A và B</w:t>
      </w:r>
    </w:p>
    <w:p w14:paraId="1A711B32" w14:textId="77777777" w:rsidR="0031456A" w:rsidRPr="00260061" w:rsidRDefault="0031456A" w:rsidP="00CC4234">
      <w:pPr>
        <w:tabs>
          <w:tab w:val="left" w:pos="283"/>
          <w:tab w:val="left" w:pos="2835"/>
          <w:tab w:val="left" w:pos="5386"/>
          <w:tab w:val="left" w:pos="7937"/>
        </w:tabs>
        <w:spacing w:line="264" w:lineRule="auto"/>
        <w:jc w:val="both"/>
        <w:rPr>
          <w:rFonts w:eastAsia="Times"/>
          <w:bCs/>
          <w:color w:val="000000" w:themeColor="text1"/>
          <w:sz w:val="24"/>
          <w:szCs w:val="24"/>
        </w:rPr>
      </w:pPr>
      <w:r w:rsidRPr="00260061">
        <w:rPr>
          <w:rFonts w:eastAsia="Times"/>
          <w:b/>
          <w:color w:val="000000" w:themeColor="text1"/>
          <w:sz w:val="24"/>
          <w:szCs w:val="24"/>
        </w:rPr>
        <w:t xml:space="preserve">Câu 5. </w:t>
      </w:r>
      <w:r w:rsidRPr="00260061">
        <w:rPr>
          <w:rFonts w:eastAsia="Times"/>
          <w:bCs/>
          <w:color w:val="000000" w:themeColor="text1"/>
          <w:sz w:val="24"/>
          <w:szCs w:val="24"/>
        </w:rPr>
        <w:t xml:space="preserve">Khi nói về tế bào nhân thực. </w:t>
      </w:r>
    </w:p>
    <w:p w14:paraId="002D16E6"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rPr>
      </w:pPr>
      <w:r w:rsidRPr="00260061">
        <w:rPr>
          <w:rFonts w:eastAsia="Times"/>
          <w:bCs/>
          <w:color w:val="000000" w:themeColor="text1"/>
          <w:sz w:val="24"/>
          <w:szCs w:val="24"/>
        </w:rPr>
        <w:t xml:space="preserve">a) </w:t>
      </w:r>
      <w:r w:rsidRPr="00260061">
        <w:rPr>
          <w:rFonts w:eastAsia="Times"/>
          <w:bCs/>
          <w:color w:val="000000" w:themeColor="text1"/>
          <w:sz w:val="24"/>
          <w:szCs w:val="24"/>
          <w:lang w:val="vi-VN" w:eastAsia="vi-VN"/>
        </w:rPr>
        <w:t>Tế bào nhân thực có kích thước lớn hơn và cấu trúc phức tạp hơn tế bào nhân sơ.</w:t>
      </w:r>
      <w:r w:rsidRPr="00260061">
        <w:rPr>
          <w:rFonts w:eastAsia="Times"/>
          <w:bCs/>
          <w:color w:val="000000" w:themeColor="text1"/>
          <w:sz w:val="24"/>
          <w:szCs w:val="24"/>
        </w:rPr>
        <w:t xml:space="preserve"> </w:t>
      </w:r>
    </w:p>
    <w:p w14:paraId="5CD41ED7"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lang w:val="vi-VN" w:eastAsia="vi-VN"/>
        </w:rPr>
      </w:pPr>
      <w:r w:rsidRPr="00260061">
        <w:rPr>
          <w:rFonts w:eastAsia="Times"/>
          <w:bCs/>
          <w:color w:val="000000" w:themeColor="text1"/>
          <w:sz w:val="24"/>
          <w:szCs w:val="24"/>
        </w:rPr>
        <w:t xml:space="preserve">b) </w:t>
      </w:r>
      <w:r w:rsidRPr="00260061">
        <w:rPr>
          <w:rFonts w:eastAsia="Times"/>
          <w:bCs/>
          <w:color w:val="000000" w:themeColor="text1"/>
          <w:sz w:val="24"/>
          <w:szCs w:val="24"/>
          <w:lang w:val="vi-VN" w:eastAsia="vi-VN"/>
        </w:rPr>
        <w:t xml:space="preserve">Tế bào nhân thực có hệ thống </w:t>
      </w:r>
      <w:r w:rsidRPr="00260061">
        <w:rPr>
          <w:rFonts w:eastAsia="Times"/>
          <w:bCs/>
          <w:color w:val="000000" w:themeColor="text1"/>
          <w:sz w:val="24"/>
          <w:szCs w:val="24"/>
        </w:rPr>
        <w:t xml:space="preserve">nội </w:t>
      </w:r>
      <w:r w:rsidRPr="00260061">
        <w:rPr>
          <w:rFonts w:eastAsia="Times"/>
          <w:bCs/>
          <w:color w:val="000000" w:themeColor="text1"/>
          <w:sz w:val="24"/>
          <w:szCs w:val="24"/>
          <w:lang w:val="vi-VN" w:eastAsia="vi-VN"/>
        </w:rPr>
        <w:t>màng tạo ra các xoang khác nhau trong tế bào chất.</w:t>
      </w:r>
      <w:r w:rsidRPr="00260061">
        <w:rPr>
          <w:rFonts w:eastAsia="Times"/>
          <w:bCs/>
          <w:color w:val="000000" w:themeColor="text1"/>
          <w:sz w:val="24"/>
          <w:szCs w:val="24"/>
        </w:rPr>
        <w:t xml:space="preserve"> </w:t>
      </w:r>
    </w:p>
    <w:p w14:paraId="50AFFB2B"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lang w:val="vi-VN" w:eastAsia="vi-VN"/>
        </w:rPr>
      </w:pPr>
      <w:r w:rsidRPr="00260061">
        <w:rPr>
          <w:rFonts w:eastAsia="Times"/>
          <w:bCs/>
          <w:color w:val="000000" w:themeColor="text1"/>
          <w:sz w:val="24"/>
          <w:szCs w:val="24"/>
        </w:rPr>
        <w:t xml:space="preserve">c) </w:t>
      </w:r>
      <w:r w:rsidRPr="00260061">
        <w:rPr>
          <w:rFonts w:eastAsia="Times"/>
          <w:bCs/>
          <w:color w:val="000000" w:themeColor="text1"/>
          <w:sz w:val="24"/>
          <w:szCs w:val="24"/>
          <w:lang w:val="vi-VN" w:eastAsia="vi-VN"/>
        </w:rPr>
        <w:t>Nhân của tế bào nhân thực không được bao bọc bởi màng nhân.</w:t>
      </w:r>
      <w:r w:rsidRPr="00260061">
        <w:rPr>
          <w:rFonts w:eastAsia="Times"/>
          <w:bCs/>
          <w:color w:val="000000" w:themeColor="text1"/>
          <w:sz w:val="24"/>
          <w:szCs w:val="24"/>
        </w:rPr>
        <w:t xml:space="preserve"> </w:t>
      </w:r>
    </w:p>
    <w:p w14:paraId="0A43796A"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lang w:val="vi-VN" w:eastAsia="vi-VN"/>
        </w:rPr>
      </w:pPr>
      <w:r w:rsidRPr="00260061">
        <w:rPr>
          <w:rFonts w:eastAsia="Times"/>
          <w:bCs/>
          <w:color w:val="000000" w:themeColor="text1"/>
          <w:sz w:val="24"/>
          <w:szCs w:val="24"/>
        </w:rPr>
        <w:t xml:space="preserve">d) </w:t>
      </w:r>
      <w:r w:rsidRPr="00260061">
        <w:rPr>
          <w:rFonts w:eastAsia="Times"/>
          <w:bCs/>
          <w:color w:val="000000" w:themeColor="text1"/>
          <w:sz w:val="24"/>
          <w:szCs w:val="24"/>
          <w:lang w:val="vi-VN" w:eastAsia="vi-VN"/>
        </w:rPr>
        <w:t>Động vật, thực vật và nấm đều có cấu tạo tế bào nhân thực.</w:t>
      </w:r>
      <w:r w:rsidRPr="00260061">
        <w:rPr>
          <w:rFonts w:eastAsia="Times"/>
          <w:bCs/>
          <w:color w:val="000000" w:themeColor="text1"/>
          <w:sz w:val="24"/>
          <w:szCs w:val="24"/>
        </w:rPr>
        <w:t xml:space="preserve"> </w:t>
      </w:r>
    </w:p>
    <w:p w14:paraId="64A4FBDE" w14:textId="77777777" w:rsidR="0031456A" w:rsidRPr="00260061" w:rsidRDefault="0031456A" w:rsidP="00CC4234">
      <w:pPr>
        <w:tabs>
          <w:tab w:val="left" w:pos="283"/>
          <w:tab w:val="left" w:pos="2835"/>
          <w:tab w:val="left" w:pos="5386"/>
          <w:tab w:val="left" w:pos="7937"/>
        </w:tabs>
        <w:spacing w:line="264" w:lineRule="auto"/>
        <w:jc w:val="both"/>
        <w:rPr>
          <w:rFonts w:eastAsia="Times"/>
          <w:bCs/>
          <w:color w:val="000000" w:themeColor="text1"/>
          <w:sz w:val="24"/>
          <w:szCs w:val="24"/>
          <w:lang w:val="vi-VN" w:eastAsia="vi-VN"/>
        </w:rPr>
      </w:pPr>
      <w:r w:rsidRPr="00260061">
        <w:rPr>
          <w:rFonts w:eastAsia="Times"/>
          <w:b/>
          <w:color w:val="000000" w:themeColor="text1"/>
          <w:sz w:val="24"/>
          <w:szCs w:val="24"/>
          <w:lang w:val="vi-VN" w:eastAsia="vi-VN"/>
        </w:rPr>
        <w:t xml:space="preserve">Câu </w:t>
      </w:r>
      <w:r w:rsidRPr="00260061">
        <w:rPr>
          <w:rFonts w:eastAsia="Times"/>
          <w:b/>
          <w:color w:val="000000" w:themeColor="text1"/>
          <w:sz w:val="24"/>
          <w:szCs w:val="24"/>
          <w:lang w:val="vi-VN"/>
        </w:rPr>
        <w:t>6</w:t>
      </w:r>
      <w:r w:rsidRPr="00260061">
        <w:rPr>
          <w:rFonts w:eastAsia="Times"/>
          <w:b/>
          <w:color w:val="000000" w:themeColor="text1"/>
          <w:sz w:val="24"/>
          <w:szCs w:val="24"/>
        </w:rPr>
        <w:t>.</w:t>
      </w:r>
      <w:r w:rsidRPr="00260061">
        <w:rPr>
          <w:rFonts w:eastAsia="Times"/>
          <w:bCs/>
          <w:color w:val="000000" w:themeColor="text1"/>
          <w:sz w:val="24"/>
          <w:szCs w:val="24"/>
          <w:lang w:val="vi-VN" w:eastAsia="vi-VN"/>
        </w:rPr>
        <w:t xml:space="preserve"> Xét các nhận định sau về ti thể và lục lạp </w:t>
      </w:r>
    </w:p>
    <w:p w14:paraId="285F538F"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lang w:val="vi-VN" w:eastAsia="vi-VN"/>
        </w:rPr>
      </w:pPr>
      <w:r w:rsidRPr="00260061">
        <w:rPr>
          <w:rFonts w:eastAsia="Times"/>
          <w:bCs/>
          <w:color w:val="000000" w:themeColor="text1"/>
          <w:sz w:val="24"/>
          <w:szCs w:val="24"/>
          <w:lang w:val="vi-VN" w:eastAsia="vi-VN"/>
        </w:rPr>
        <w:t>a) Lục lạp có chức năng quang hợp, còn ti thể đảm nhận chức năng hô hấp.</w:t>
      </w:r>
    </w:p>
    <w:p w14:paraId="6C155B9B"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lang w:val="vi-VN" w:eastAsia="vi-VN"/>
        </w:rPr>
      </w:pPr>
      <w:r w:rsidRPr="00260061">
        <w:rPr>
          <w:rFonts w:eastAsia="Times"/>
          <w:bCs/>
          <w:color w:val="000000" w:themeColor="text1"/>
          <w:sz w:val="24"/>
          <w:szCs w:val="24"/>
          <w:lang w:val="vi-VN" w:eastAsia="vi-VN"/>
        </w:rPr>
        <w:t>b) Ti thể có chứa DNA còn lục lạp thì không.</w:t>
      </w:r>
    </w:p>
    <w:p w14:paraId="0A682E2A"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lang w:val="vi-VN" w:eastAsia="vi-VN"/>
        </w:rPr>
      </w:pPr>
      <w:r w:rsidRPr="00260061">
        <w:rPr>
          <w:rFonts w:eastAsia="Times"/>
          <w:bCs/>
          <w:color w:val="000000" w:themeColor="text1"/>
          <w:sz w:val="24"/>
          <w:szCs w:val="24"/>
          <w:lang w:val="vi-VN" w:eastAsia="vi-VN"/>
        </w:rPr>
        <w:t>c) Ti thể không có hệ sắc tố, còn lục lạp có hệ sắc tố.</w:t>
      </w:r>
    </w:p>
    <w:p w14:paraId="59BFC79D"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lang w:val="vi-VN" w:eastAsia="vi-VN"/>
        </w:rPr>
      </w:pPr>
      <w:r w:rsidRPr="00260061">
        <w:rPr>
          <w:rFonts w:eastAsia="Times"/>
          <w:bCs/>
          <w:color w:val="000000" w:themeColor="text1"/>
          <w:sz w:val="24"/>
          <w:szCs w:val="24"/>
          <w:lang w:val="vi-VN" w:eastAsia="vi-VN"/>
        </w:rPr>
        <w:t>d) Ti thể chỉ có ở tế bào động vật.</w:t>
      </w:r>
    </w:p>
    <w:p w14:paraId="3421327A" w14:textId="3B7EE4FE" w:rsidR="0031456A" w:rsidRPr="00260061" w:rsidRDefault="0031456A" w:rsidP="00CC4234">
      <w:pPr>
        <w:tabs>
          <w:tab w:val="left" w:pos="283"/>
          <w:tab w:val="left" w:pos="2835"/>
          <w:tab w:val="left" w:pos="5386"/>
          <w:tab w:val="left" w:pos="7937"/>
        </w:tabs>
        <w:spacing w:line="264" w:lineRule="auto"/>
        <w:jc w:val="both"/>
        <w:rPr>
          <w:rFonts w:eastAsia="Times"/>
          <w:bCs/>
          <w:color w:val="000000" w:themeColor="text1"/>
          <w:sz w:val="24"/>
          <w:szCs w:val="24"/>
          <w:lang w:val="vi-VN" w:eastAsia="vi-VN"/>
        </w:rPr>
      </w:pPr>
      <w:r w:rsidRPr="00260061">
        <w:rPr>
          <w:rFonts w:eastAsia="Times"/>
          <w:b/>
          <w:bCs/>
          <w:color w:val="000000" w:themeColor="text1"/>
          <w:sz w:val="24"/>
          <w:szCs w:val="24"/>
          <w:lang w:val="vi-VN" w:eastAsia="vi-VN"/>
        </w:rPr>
        <w:t xml:space="preserve">Câu </w:t>
      </w:r>
      <w:r w:rsidR="00B87D81" w:rsidRPr="00260061">
        <w:rPr>
          <w:rFonts w:eastAsia="Times"/>
          <w:b/>
          <w:bCs/>
          <w:color w:val="000000" w:themeColor="text1"/>
          <w:sz w:val="24"/>
          <w:szCs w:val="24"/>
          <w:lang w:val="vi-VN"/>
        </w:rPr>
        <w:t>7</w:t>
      </w:r>
      <w:r w:rsidRPr="00260061">
        <w:rPr>
          <w:rFonts w:eastAsia="Times"/>
          <w:b/>
          <w:bCs/>
          <w:color w:val="000000" w:themeColor="text1"/>
          <w:sz w:val="24"/>
          <w:szCs w:val="24"/>
        </w:rPr>
        <w:t>.</w:t>
      </w:r>
      <w:r w:rsidRPr="00260061">
        <w:rPr>
          <w:rFonts w:eastAsia="Times"/>
          <w:color w:val="000000" w:themeColor="text1"/>
          <w:sz w:val="24"/>
          <w:szCs w:val="24"/>
          <w:lang w:val="vi-VN"/>
        </w:rPr>
        <w:t xml:space="preserve"> </w:t>
      </w:r>
      <w:r w:rsidRPr="00260061">
        <w:rPr>
          <w:rFonts w:eastAsia="Times"/>
          <w:color w:val="000000" w:themeColor="text1"/>
          <w:sz w:val="24"/>
          <w:szCs w:val="24"/>
          <w:lang w:val="vi-VN" w:eastAsia="vi-VN"/>
        </w:rPr>
        <w:t xml:space="preserve">Một số tế bào ung thư có khả năng kháng lại nhiều loại thuốc (đa kháng thuốc) nhờ sự hoạt động của protein P-glycoprotein trên màng tế bào. Protein này có vai trò như một chiếc bơm, đẩy các phân tử thuốc ra khỏi tế bào. </w:t>
      </w:r>
    </w:p>
    <w:p w14:paraId="789A34C7"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lang w:val="vi-VN" w:eastAsia="vi-VN"/>
        </w:rPr>
      </w:pPr>
      <w:r w:rsidRPr="00260061">
        <w:rPr>
          <w:rFonts w:eastAsia="Times"/>
          <w:bCs/>
          <w:color w:val="000000" w:themeColor="text1"/>
          <w:sz w:val="24"/>
          <w:szCs w:val="24"/>
          <w:lang w:val="vi-VN" w:eastAsia="vi-VN"/>
        </w:rPr>
        <w:t>a) Việc đẩy thuốc ra khỏi tế bào thường diễn ra ngược chiều gradient nồng độ (bên trong tế bào nồng độ thuốc thấp hơn bên ngoài), do đó là hình thức vận chuyển chủ động.</w:t>
      </w:r>
    </w:p>
    <w:p w14:paraId="4EE7BAEA"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lang w:val="vi-VN" w:eastAsia="vi-VN"/>
        </w:rPr>
      </w:pPr>
      <w:r w:rsidRPr="00260061">
        <w:rPr>
          <w:rFonts w:eastAsia="Times"/>
          <w:bCs/>
          <w:color w:val="000000" w:themeColor="text1"/>
          <w:sz w:val="24"/>
          <w:szCs w:val="24"/>
          <w:lang w:val="vi-VN" w:eastAsia="vi-VN"/>
        </w:rPr>
        <w:t>b) Cơ chế kháng thuốc này được xếp vào nhóm trao đổi chất qua màng tế bào có tiêu tốn năng lượng.</w:t>
      </w:r>
    </w:p>
    <w:p w14:paraId="2AFA9054"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lang w:val="vi-VN" w:eastAsia="vi-VN"/>
        </w:rPr>
      </w:pPr>
      <w:r w:rsidRPr="00260061">
        <w:rPr>
          <w:rFonts w:eastAsia="Times"/>
          <w:bCs/>
          <w:color w:val="000000" w:themeColor="text1"/>
          <w:sz w:val="24"/>
          <w:szCs w:val="24"/>
          <w:lang w:val="vi-VN" w:eastAsia="vi-VN"/>
        </w:rPr>
        <w:t>c) Với các chất lớn, phân cực như thuốc, không thể đi qua màng theo con đường vận chuyển thụ động</w:t>
      </w:r>
    </w:p>
    <w:p w14:paraId="697FC0E0"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lang w:val="vi-VN" w:eastAsia="vi-VN"/>
        </w:rPr>
      </w:pPr>
      <w:r w:rsidRPr="00260061">
        <w:rPr>
          <w:rFonts w:eastAsia="Times"/>
          <w:bCs/>
          <w:color w:val="000000" w:themeColor="text1"/>
          <w:sz w:val="24"/>
          <w:szCs w:val="24"/>
          <w:lang w:val="vi-VN" w:eastAsia="vi-VN"/>
        </w:rPr>
        <w:t>d) Quá trình này không cần ATP vì protein P-glycoprotein chỉ đóng vai trò là kênh vận chuyển.</w:t>
      </w:r>
    </w:p>
    <w:p w14:paraId="651753D3" w14:textId="777F57CD" w:rsidR="0031456A" w:rsidRPr="00260061" w:rsidRDefault="0031456A" w:rsidP="00CC4234">
      <w:pPr>
        <w:tabs>
          <w:tab w:val="left" w:pos="283"/>
          <w:tab w:val="left" w:pos="2835"/>
          <w:tab w:val="left" w:pos="5386"/>
          <w:tab w:val="left" w:pos="7937"/>
        </w:tabs>
        <w:spacing w:line="264" w:lineRule="auto"/>
        <w:jc w:val="both"/>
        <w:rPr>
          <w:rFonts w:eastAsia="Times"/>
          <w:bCs/>
          <w:color w:val="000000" w:themeColor="text1"/>
          <w:sz w:val="24"/>
          <w:szCs w:val="24"/>
          <w:lang w:val="vi-VN" w:eastAsia="vi-VN"/>
        </w:rPr>
      </w:pPr>
      <w:r w:rsidRPr="00260061">
        <w:rPr>
          <w:rFonts w:eastAsia="Times"/>
          <w:b/>
          <w:bCs/>
          <w:color w:val="000000" w:themeColor="text1"/>
          <w:sz w:val="24"/>
          <w:szCs w:val="24"/>
          <w:lang w:val="vi-VN" w:eastAsia="vi-VN"/>
        </w:rPr>
        <w:t xml:space="preserve">Câu </w:t>
      </w:r>
      <w:r w:rsidR="00B87D81" w:rsidRPr="00260061">
        <w:rPr>
          <w:rFonts w:eastAsia="Times"/>
          <w:b/>
          <w:bCs/>
          <w:color w:val="000000" w:themeColor="text1"/>
          <w:sz w:val="24"/>
          <w:szCs w:val="24"/>
          <w:lang w:val="vi-VN"/>
        </w:rPr>
        <w:t>8</w:t>
      </w:r>
      <w:r w:rsidRPr="00260061">
        <w:rPr>
          <w:rFonts w:eastAsia="Times"/>
          <w:b/>
          <w:bCs/>
          <w:color w:val="000000" w:themeColor="text1"/>
          <w:sz w:val="24"/>
          <w:szCs w:val="24"/>
          <w:lang w:val="vi-VN"/>
        </w:rPr>
        <w:t>.</w:t>
      </w:r>
      <w:r w:rsidRPr="00260061">
        <w:rPr>
          <w:rFonts w:eastAsia="Times"/>
          <w:color w:val="000000" w:themeColor="text1"/>
          <w:sz w:val="24"/>
          <w:szCs w:val="24"/>
          <w:lang w:val="vi-VN"/>
        </w:rPr>
        <w:t xml:space="preserve"> </w:t>
      </w:r>
      <w:r w:rsidRPr="00260061">
        <w:rPr>
          <w:rFonts w:eastAsia="Times"/>
          <w:color w:val="000000" w:themeColor="text1"/>
          <w:sz w:val="24"/>
          <w:szCs w:val="24"/>
          <w:lang w:val="vi-VN" w:eastAsia="vi-VN"/>
        </w:rPr>
        <w:t>Trong nghiên cứu, người ta đặt tế bào hồng cầu vào ba dung dịch muối có nồng độ khác nhau: (a) 0,9% NaCl, (b) 10% NaCl, và (c) nước cất.</w:t>
      </w:r>
    </w:p>
    <w:p w14:paraId="4AF7A88F"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lang w:val="vi-VN" w:eastAsia="vi-VN"/>
        </w:rPr>
      </w:pPr>
      <w:r w:rsidRPr="00260061">
        <w:rPr>
          <w:rFonts w:eastAsia="Times"/>
          <w:bCs/>
          <w:color w:val="000000" w:themeColor="text1"/>
          <w:sz w:val="24"/>
          <w:szCs w:val="24"/>
          <w:lang w:val="vi-VN" w:eastAsia="vi-VN"/>
        </w:rPr>
        <w:lastRenderedPageBreak/>
        <w:t>a) Trong dung dịch (a) NaCl (đẳng trương), tế bào hồng cầu giữ nguyên hình dạng vì tốc độ nước vào và ra khỏi tế bào là bằng nhau.</w:t>
      </w:r>
    </w:p>
    <w:p w14:paraId="1A0A46CD"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lang w:val="vi-VN" w:eastAsia="vi-VN"/>
        </w:rPr>
      </w:pPr>
      <w:r w:rsidRPr="00260061">
        <w:rPr>
          <w:rFonts w:eastAsia="Times"/>
          <w:bCs/>
          <w:color w:val="000000" w:themeColor="text1"/>
          <w:sz w:val="24"/>
          <w:szCs w:val="24"/>
          <w:lang w:val="vi-VN" w:eastAsia="vi-VN"/>
        </w:rPr>
        <w:t>b) Trong nước cất (nhược trương), nước sẽ đi vào tế bào hồng cầu, làm tế bào bị vỡ (tan bào) do không có thành tế bào bảo vệ.</w:t>
      </w:r>
    </w:p>
    <w:p w14:paraId="174AD994"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lang w:val="vi-VN" w:eastAsia="vi-VN"/>
        </w:rPr>
      </w:pPr>
      <w:r w:rsidRPr="00260061">
        <w:rPr>
          <w:rFonts w:eastAsia="Times"/>
          <w:bCs/>
          <w:color w:val="000000" w:themeColor="text1"/>
          <w:sz w:val="24"/>
          <w:szCs w:val="24"/>
          <w:lang w:val="vi-VN" w:eastAsia="vi-VN"/>
        </w:rPr>
        <w:t>c) Tất cả sự di chuyển của nước trong các tình huống trên đều là ví dụ của thuếch tán tăng cường</w:t>
      </w:r>
    </w:p>
    <w:p w14:paraId="2D89B199"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lang w:val="vi-VN" w:eastAsia="vi-VN"/>
        </w:rPr>
      </w:pPr>
      <w:r w:rsidRPr="00260061">
        <w:rPr>
          <w:rFonts w:eastAsia="Times"/>
          <w:bCs/>
          <w:color w:val="000000" w:themeColor="text1"/>
          <w:sz w:val="24"/>
          <w:szCs w:val="24"/>
          <w:lang w:val="vi-VN" w:eastAsia="vi-VN"/>
        </w:rPr>
        <w:t>d) Trong dung dịch (b) NaCl (ưu trương), tế bào hồng cầu bị trương nước và có nguy cơ bị vỡ (tan bào).</w:t>
      </w:r>
    </w:p>
    <w:p w14:paraId="166F0237" w14:textId="2EF0A577" w:rsidR="0031456A" w:rsidRPr="00260061" w:rsidRDefault="0031456A" w:rsidP="00CC4234">
      <w:pPr>
        <w:pBdr>
          <w:top w:val="nil"/>
          <w:left w:val="nil"/>
          <w:bottom w:val="nil"/>
          <w:right w:val="nil"/>
          <w:between w:val="nil"/>
        </w:pBdr>
        <w:spacing w:line="264" w:lineRule="auto"/>
        <w:jc w:val="both"/>
        <w:rPr>
          <w:rFonts w:eastAsia="Times"/>
          <w:bCs/>
          <w:color w:val="000000" w:themeColor="text1"/>
          <w:sz w:val="24"/>
          <w:szCs w:val="24"/>
          <w:lang w:val="vi-VN"/>
        </w:rPr>
      </w:pPr>
      <w:r w:rsidRPr="00260061">
        <w:rPr>
          <w:rFonts w:eastAsia="Times"/>
          <w:b/>
          <w:bCs/>
          <w:color w:val="000000" w:themeColor="text1"/>
          <w:sz w:val="24"/>
          <w:szCs w:val="24"/>
          <w:lang w:val="vi-VN" w:eastAsia="vi-VN"/>
        </w:rPr>
        <w:t xml:space="preserve">Câu </w:t>
      </w:r>
      <w:r w:rsidR="00B87D81" w:rsidRPr="00260061">
        <w:rPr>
          <w:rFonts w:eastAsia="Times"/>
          <w:b/>
          <w:bCs/>
          <w:color w:val="000000" w:themeColor="text1"/>
          <w:sz w:val="24"/>
          <w:szCs w:val="24"/>
          <w:lang w:val="vi-VN"/>
        </w:rPr>
        <w:t>9</w:t>
      </w:r>
      <w:r w:rsidRPr="00260061">
        <w:rPr>
          <w:rFonts w:eastAsia="Times"/>
          <w:b/>
          <w:bCs/>
          <w:color w:val="000000" w:themeColor="text1"/>
          <w:sz w:val="24"/>
          <w:szCs w:val="24"/>
          <w:lang w:val="vi-VN"/>
        </w:rPr>
        <w:t>.</w:t>
      </w:r>
      <w:r w:rsidRPr="00260061">
        <w:rPr>
          <w:rFonts w:eastAsia="Times"/>
          <w:bCs/>
          <w:color w:val="000000" w:themeColor="text1"/>
          <w:sz w:val="24"/>
          <w:szCs w:val="24"/>
          <w:lang w:val="vi-VN"/>
        </w:rPr>
        <w:t xml:space="preserve"> Khi nói</w:t>
      </w:r>
      <w:r w:rsidRPr="00260061">
        <w:rPr>
          <w:rFonts w:eastAsia="Times"/>
          <w:bCs/>
          <w:color w:val="000000" w:themeColor="text1"/>
          <w:sz w:val="24"/>
          <w:szCs w:val="24"/>
        </w:rPr>
        <w:t xml:space="preserve"> về quá trình truyền tin bên trong tế bào</w:t>
      </w:r>
      <w:r w:rsidRPr="00260061">
        <w:rPr>
          <w:rFonts w:eastAsia="Times"/>
          <w:bCs/>
          <w:color w:val="000000" w:themeColor="text1"/>
          <w:sz w:val="24"/>
          <w:szCs w:val="24"/>
          <w:lang w:val="vi-VN"/>
        </w:rPr>
        <w:t xml:space="preserve">: </w:t>
      </w:r>
    </w:p>
    <w:p w14:paraId="3BB4C455" w14:textId="02313B30" w:rsidR="0031456A" w:rsidRPr="00260061" w:rsidRDefault="00DF77B2" w:rsidP="00CC4234">
      <w:pPr>
        <w:pBdr>
          <w:top w:val="nil"/>
          <w:left w:val="nil"/>
          <w:bottom w:val="nil"/>
          <w:right w:val="nil"/>
          <w:between w:val="nil"/>
        </w:pBdr>
        <w:spacing w:line="264" w:lineRule="auto"/>
        <w:ind w:firstLine="142"/>
        <w:jc w:val="both"/>
        <w:rPr>
          <w:rFonts w:eastAsia="Times"/>
          <w:bCs/>
          <w:color w:val="000000" w:themeColor="text1"/>
          <w:sz w:val="24"/>
          <w:szCs w:val="24"/>
          <w:lang w:val="vi-VN"/>
        </w:rPr>
      </w:pPr>
      <w:r w:rsidRPr="00260061">
        <w:rPr>
          <w:rFonts w:eastAsia="Times"/>
          <w:bCs/>
          <w:color w:val="000000" w:themeColor="text1"/>
          <w:sz w:val="24"/>
          <w:szCs w:val="24"/>
          <w:lang w:val="vi-VN"/>
        </w:rPr>
        <w:t>a)</w:t>
      </w:r>
      <w:r w:rsidR="0031456A" w:rsidRPr="00260061">
        <w:rPr>
          <w:rFonts w:eastAsia="Times"/>
          <w:bCs/>
          <w:color w:val="000000" w:themeColor="text1"/>
          <w:sz w:val="24"/>
          <w:szCs w:val="24"/>
          <w:lang w:val="vi-VN"/>
        </w:rPr>
        <w:t xml:space="preserve"> </w:t>
      </w:r>
      <w:r w:rsidR="0031456A" w:rsidRPr="00260061">
        <w:rPr>
          <w:rFonts w:eastAsia="Times"/>
          <w:bCs/>
          <w:color w:val="000000" w:themeColor="text1"/>
          <w:sz w:val="24"/>
          <w:szCs w:val="24"/>
        </w:rPr>
        <w:t>Tín hiệu từ bên ngoài tế bào được chuyển đổi thành tín hiệu bên trong tế bào</w:t>
      </w:r>
    </w:p>
    <w:p w14:paraId="20DCCE3E" w14:textId="68360645" w:rsidR="0031456A" w:rsidRPr="00260061" w:rsidRDefault="00DF77B2" w:rsidP="00CC4234">
      <w:pPr>
        <w:pBdr>
          <w:top w:val="nil"/>
          <w:left w:val="nil"/>
          <w:bottom w:val="nil"/>
          <w:right w:val="nil"/>
          <w:between w:val="nil"/>
        </w:pBdr>
        <w:spacing w:line="264" w:lineRule="auto"/>
        <w:ind w:firstLine="142"/>
        <w:jc w:val="both"/>
        <w:rPr>
          <w:rFonts w:eastAsia="Times"/>
          <w:bCs/>
          <w:color w:val="000000" w:themeColor="text1"/>
          <w:sz w:val="24"/>
          <w:szCs w:val="24"/>
          <w:lang w:val="vi-VN"/>
        </w:rPr>
      </w:pPr>
      <w:r w:rsidRPr="00260061">
        <w:rPr>
          <w:rFonts w:eastAsia="Times"/>
          <w:bCs/>
          <w:color w:val="000000" w:themeColor="text1"/>
          <w:sz w:val="24"/>
          <w:szCs w:val="24"/>
          <w:lang w:val="vi-VN"/>
        </w:rPr>
        <w:t>b)</w:t>
      </w:r>
      <w:r w:rsidR="0031456A" w:rsidRPr="00260061">
        <w:rPr>
          <w:rFonts w:eastAsia="Times"/>
          <w:bCs/>
          <w:color w:val="000000" w:themeColor="text1"/>
          <w:sz w:val="24"/>
          <w:szCs w:val="24"/>
          <w:lang w:val="vi-VN"/>
        </w:rPr>
        <w:t xml:space="preserve"> Tế bào tiếp nhận tín hiệu bằng các protein thụ thể trên màng tế bào hoặc thụ thể trong tế bào chất.</w:t>
      </w:r>
    </w:p>
    <w:p w14:paraId="51E0E070" w14:textId="2C5914CE" w:rsidR="0031456A" w:rsidRPr="00260061" w:rsidRDefault="00DF77B2" w:rsidP="00CC4234">
      <w:pPr>
        <w:pBdr>
          <w:top w:val="nil"/>
          <w:left w:val="nil"/>
          <w:bottom w:val="nil"/>
          <w:right w:val="nil"/>
          <w:between w:val="nil"/>
        </w:pBdr>
        <w:spacing w:line="264" w:lineRule="auto"/>
        <w:ind w:firstLine="142"/>
        <w:jc w:val="both"/>
        <w:rPr>
          <w:rFonts w:eastAsia="Times"/>
          <w:bCs/>
          <w:color w:val="000000" w:themeColor="text1"/>
          <w:sz w:val="24"/>
          <w:szCs w:val="24"/>
          <w:lang w:val="vi-VN"/>
        </w:rPr>
      </w:pPr>
      <w:r w:rsidRPr="00260061">
        <w:rPr>
          <w:rFonts w:eastAsia="Times"/>
          <w:bCs/>
          <w:color w:val="000000" w:themeColor="text1"/>
          <w:sz w:val="24"/>
          <w:szCs w:val="24"/>
          <w:lang w:val="vi-VN"/>
        </w:rPr>
        <w:t>c)</w:t>
      </w:r>
      <w:r w:rsidR="0031456A" w:rsidRPr="00260061">
        <w:rPr>
          <w:rFonts w:eastAsia="Times"/>
          <w:bCs/>
          <w:color w:val="000000" w:themeColor="text1"/>
          <w:sz w:val="24"/>
          <w:szCs w:val="24"/>
          <w:lang w:val="vi-VN"/>
        </w:rPr>
        <w:t xml:space="preserve"> Cùng 1 loại tín hiệu có thể gây nên những đáp ứng khác nhau ở các tế bào khác nhau của cơ thể.</w:t>
      </w:r>
    </w:p>
    <w:p w14:paraId="3B0F0034" w14:textId="3BD720CE" w:rsidR="0031456A" w:rsidRPr="00260061" w:rsidRDefault="00DF77B2" w:rsidP="00CC4234">
      <w:pPr>
        <w:pBdr>
          <w:top w:val="nil"/>
          <w:left w:val="nil"/>
          <w:bottom w:val="nil"/>
          <w:right w:val="nil"/>
          <w:between w:val="nil"/>
        </w:pBdr>
        <w:spacing w:line="264" w:lineRule="auto"/>
        <w:ind w:firstLine="142"/>
        <w:jc w:val="both"/>
        <w:rPr>
          <w:rFonts w:eastAsia="Times"/>
          <w:bCs/>
          <w:color w:val="000000" w:themeColor="text1"/>
          <w:sz w:val="24"/>
          <w:szCs w:val="24"/>
          <w:lang w:val="vi-VN"/>
        </w:rPr>
      </w:pPr>
      <w:r w:rsidRPr="00260061">
        <w:rPr>
          <w:rFonts w:eastAsia="Times"/>
          <w:bCs/>
          <w:color w:val="000000" w:themeColor="text1"/>
          <w:sz w:val="24"/>
          <w:szCs w:val="24"/>
          <w:lang w:val="vi-VN"/>
        </w:rPr>
        <w:t>d)</w:t>
      </w:r>
      <w:r w:rsidR="0031456A" w:rsidRPr="00260061">
        <w:rPr>
          <w:rFonts w:eastAsia="Times"/>
          <w:bCs/>
          <w:color w:val="000000" w:themeColor="text1"/>
          <w:sz w:val="24"/>
          <w:szCs w:val="24"/>
          <w:lang w:val="vi-VN"/>
        </w:rPr>
        <w:t xml:space="preserve"> </w:t>
      </w:r>
      <w:r w:rsidR="0031456A" w:rsidRPr="00260061">
        <w:rPr>
          <w:rFonts w:eastAsia="Times"/>
          <w:bCs/>
          <w:color w:val="000000" w:themeColor="text1"/>
          <w:sz w:val="24"/>
          <w:szCs w:val="24"/>
        </w:rPr>
        <w:t>Tín hiệu từ bên ngoài tế bào được chuyển từ phân tử này sang phân tử khác trong chuỗi truyền tin bên trong tế bào.</w:t>
      </w:r>
    </w:p>
    <w:p w14:paraId="4987AAB9" w14:textId="1F28EFCC" w:rsidR="0031456A" w:rsidRPr="00260061" w:rsidRDefault="0031456A" w:rsidP="00CC4234">
      <w:pPr>
        <w:pBdr>
          <w:top w:val="nil"/>
          <w:left w:val="nil"/>
          <w:bottom w:val="nil"/>
          <w:right w:val="nil"/>
          <w:between w:val="nil"/>
        </w:pBdr>
        <w:spacing w:line="264" w:lineRule="auto"/>
        <w:jc w:val="both"/>
        <w:rPr>
          <w:rFonts w:eastAsia="Times"/>
          <w:bCs/>
          <w:color w:val="000000" w:themeColor="text1"/>
          <w:sz w:val="24"/>
          <w:szCs w:val="24"/>
          <w:lang w:val="vi-VN"/>
        </w:rPr>
      </w:pPr>
      <w:r w:rsidRPr="00260061">
        <w:rPr>
          <w:rFonts w:eastAsia="Times"/>
          <w:b/>
          <w:bCs/>
          <w:color w:val="000000" w:themeColor="text1"/>
          <w:sz w:val="24"/>
          <w:szCs w:val="24"/>
          <w:lang w:val="vi-VN" w:eastAsia="vi-VN"/>
        </w:rPr>
        <w:t xml:space="preserve">Câu </w:t>
      </w:r>
      <w:r w:rsidRPr="00260061">
        <w:rPr>
          <w:rFonts w:eastAsia="Times"/>
          <w:b/>
          <w:bCs/>
          <w:color w:val="000000" w:themeColor="text1"/>
          <w:sz w:val="24"/>
          <w:szCs w:val="24"/>
          <w:lang w:val="vi-VN"/>
        </w:rPr>
        <w:t>1</w:t>
      </w:r>
      <w:r w:rsidR="00B87D81" w:rsidRPr="00260061">
        <w:rPr>
          <w:rFonts w:eastAsia="Times"/>
          <w:b/>
          <w:bCs/>
          <w:color w:val="000000" w:themeColor="text1"/>
          <w:sz w:val="24"/>
          <w:szCs w:val="24"/>
          <w:lang w:val="vi-VN"/>
        </w:rPr>
        <w:t>0</w:t>
      </w:r>
      <w:r w:rsidRPr="00260061">
        <w:rPr>
          <w:rFonts w:eastAsia="Times"/>
          <w:bCs/>
          <w:color w:val="000000" w:themeColor="text1"/>
          <w:sz w:val="24"/>
          <w:szCs w:val="24"/>
          <w:lang w:val="vi-VN"/>
        </w:rPr>
        <w:t>.</w:t>
      </w:r>
      <w:r w:rsidRPr="00260061">
        <w:rPr>
          <w:rFonts w:eastAsia="Times"/>
          <w:bCs/>
          <w:color w:val="000000" w:themeColor="text1"/>
          <w:sz w:val="24"/>
          <w:szCs w:val="24"/>
        </w:rPr>
        <w:t xml:space="preserve"> Hormone sinh dục (steroid) tác động lên tế bào đích</w:t>
      </w:r>
    </w:p>
    <w:p w14:paraId="74AD6142" w14:textId="420756E3" w:rsidR="0031456A" w:rsidRPr="00260061" w:rsidRDefault="00DF77B2" w:rsidP="00CC4234">
      <w:pPr>
        <w:pBdr>
          <w:top w:val="nil"/>
          <w:left w:val="nil"/>
          <w:bottom w:val="nil"/>
          <w:right w:val="nil"/>
          <w:between w:val="nil"/>
        </w:pBdr>
        <w:spacing w:line="264" w:lineRule="auto"/>
        <w:ind w:firstLine="142"/>
        <w:jc w:val="both"/>
        <w:rPr>
          <w:rFonts w:eastAsia="Times"/>
          <w:bCs/>
          <w:color w:val="000000" w:themeColor="text1"/>
          <w:sz w:val="24"/>
          <w:szCs w:val="24"/>
          <w:lang w:val="vi-VN"/>
        </w:rPr>
      </w:pPr>
      <w:r w:rsidRPr="00260061">
        <w:rPr>
          <w:rFonts w:eastAsia="Times"/>
          <w:bCs/>
          <w:color w:val="000000" w:themeColor="text1"/>
          <w:sz w:val="24"/>
          <w:szCs w:val="24"/>
          <w:lang w:val="vi-VN"/>
        </w:rPr>
        <w:t>a)</w:t>
      </w:r>
      <w:r w:rsidR="0031456A" w:rsidRPr="00260061">
        <w:rPr>
          <w:rFonts w:eastAsia="Times"/>
          <w:bCs/>
          <w:color w:val="000000" w:themeColor="text1"/>
          <w:sz w:val="24"/>
          <w:szCs w:val="24"/>
          <w:lang w:val="vi-VN"/>
        </w:rPr>
        <w:t xml:space="preserve"> </w:t>
      </w:r>
      <w:r w:rsidR="0031456A" w:rsidRPr="00260061">
        <w:rPr>
          <w:rFonts w:eastAsia="Times"/>
          <w:bCs/>
          <w:color w:val="000000" w:themeColor="text1"/>
          <w:sz w:val="24"/>
          <w:szCs w:val="24"/>
        </w:rPr>
        <w:t>bằng cách liên kết với thụ thể nằm trong tế bào chất.</w:t>
      </w:r>
    </w:p>
    <w:p w14:paraId="3A7909F4" w14:textId="52B22E99" w:rsidR="0031456A" w:rsidRPr="00260061" w:rsidRDefault="00DF77B2" w:rsidP="00CC4234">
      <w:pPr>
        <w:pBdr>
          <w:top w:val="nil"/>
          <w:left w:val="nil"/>
          <w:bottom w:val="nil"/>
          <w:right w:val="nil"/>
          <w:between w:val="nil"/>
        </w:pBdr>
        <w:spacing w:line="264" w:lineRule="auto"/>
        <w:ind w:firstLine="142"/>
        <w:jc w:val="both"/>
        <w:rPr>
          <w:rFonts w:eastAsia="Times"/>
          <w:bCs/>
          <w:color w:val="000000" w:themeColor="text1"/>
          <w:sz w:val="24"/>
          <w:szCs w:val="24"/>
          <w:lang w:val="vi-VN"/>
        </w:rPr>
      </w:pPr>
      <w:r w:rsidRPr="00260061">
        <w:rPr>
          <w:rFonts w:eastAsia="Times"/>
          <w:bCs/>
          <w:color w:val="000000" w:themeColor="text1"/>
          <w:sz w:val="24"/>
          <w:szCs w:val="24"/>
          <w:lang w:val="vi-VN"/>
        </w:rPr>
        <w:t>b)</w:t>
      </w:r>
      <w:r w:rsidR="0031456A" w:rsidRPr="00260061">
        <w:rPr>
          <w:rFonts w:eastAsia="Times"/>
          <w:bCs/>
          <w:color w:val="000000" w:themeColor="text1"/>
          <w:sz w:val="24"/>
          <w:szCs w:val="24"/>
          <w:lang w:val="vi-VN"/>
        </w:rPr>
        <w:t xml:space="preserve"> </w:t>
      </w:r>
      <w:r w:rsidR="0031456A" w:rsidRPr="00260061">
        <w:rPr>
          <w:rFonts w:eastAsia="Times"/>
          <w:bCs/>
          <w:color w:val="000000" w:themeColor="text1"/>
          <w:sz w:val="24"/>
          <w:szCs w:val="24"/>
        </w:rPr>
        <w:t>bằng cách liên kết với thụ thể trên màng tế bào.</w:t>
      </w:r>
    </w:p>
    <w:p w14:paraId="507F9B8C" w14:textId="3836CEBB" w:rsidR="0031456A" w:rsidRPr="00260061" w:rsidRDefault="00DF77B2" w:rsidP="00CC4234">
      <w:pPr>
        <w:pBdr>
          <w:top w:val="nil"/>
          <w:left w:val="nil"/>
          <w:bottom w:val="nil"/>
          <w:right w:val="nil"/>
          <w:between w:val="nil"/>
        </w:pBdr>
        <w:spacing w:line="264" w:lineRule="auto"/>
        <w:ind w:firstLine="142"/>
        <w:jc w:val="both"/>
        <w:rPr>
          <w:rFonts w:eastAsia="Times"/>
          <w:bCs/>
          <w:color w:val="000000" w:themeColor="text1"/>
          <w:sz w:val="24"/>
          <w:szCs w:val="24"/>
          <w:lang w:val="vi-VN"/>
        </w:rPr>
      </w:pPr>
      <w:r w:rsidRPr="00260061">
        <w:rPr>
          <w:rFonts w:eastAsia="Times"/>
          <w:bCs/>
          <w:color w:val="000000" w:themeColor="text1"/>
          <w:sz w:val="24"/>
          <w:szCs w:val="24"/>
          <w:lang w:val="vi-VN"/>
        </w:rPr>
        <w:t>c)</w:t>
      </w:r>
      <w:r w:rsidR="0031456A" w:rsidRPr="00260061">
        <w:rPr>
          <w:rFonts w:eastAsia="Times"/>
          <w:bCs/>
          <w:color w:val="000000" w:themeColor="text1"/>
          <w:sz w:val="24"/>
          <w:szCs w:val="24"/>
          <w:lang w:val="vi-VN"/>
        </w:rPr>
        <w:t xml:space="preserve"> </w:t>
      </w:r>
      <w:r w:rsidR="0031456A" w:rsidRPr="00260061">
        <w:rPr>
          <w:rFonts w:eastAsia="Times"/>
          <w:bCs/>
          <w:color w:val="000000" w:themeColor="text1"/>
          <w:sz w:val="24"/>
          <w:szCs w:val="24"/>
        </w:rPr>
        <w:t>làm thay đổi sự hoạt động của gene.</w:t>
      </w:r>
    </w:p>
    <w:p w14:paraId="496FB325" w14:textId="211F2831" w:rsidR="0031456A" w:rsidRPr="00260061" w:rsidRDefault="00DF77B2" w:rsidP="00CC4234">
      <w:pPr>
        <w:pBdr>
          <w:top w:val="nil"/>
          <w:left w:val="nil"/>
          <w:bottom w:val="nil"/>
          <w:right w:val="nil"/>
          <w:between w:val="nil"/>
        </w:pBdr>
        <w:spacing w:line="264" w:lineRule="auto"/>
        <w:ind w:firstLine="142"/>
        <w:jc w:val="both"/>
        <w:rPr>
          <w:rFonts w:eastAsia="Times"/>
          <w:bCs/>
          <w:color w:val="000000" w:themeColor="text1"/>
          <w:sz w:val="24"/>
          <w:szCs w:val="24"/>
          <w:lang w:val="vi-VN"/>
        </w:rPr>
      </w:pPr>
      <w:r w:rsidRPr="00260061">
        <w:rPr>
          <w:rFonts w:eastAsia="Times"/>
          <w:bCs/>
          <w:color w:val="000000" w:themeColor="text1"/>
          <w:sz w:val="24"/>
          <w:szCs w:val="24"/>
          <w:lang w:val="vi-VN"/>
        </w:rPr>
        <w:t>d)</w:t>
      </w:r>
      <w:r w:rsidR="0031456A" w:rsidRPr="00260061">
        <w:rPr>
          <w:rFonts w:eastAsia="Times"/>
          <w:bCs/>
          <w:color w:val="000000" w:themeColor="text1"/>
          <w:sz w:val="24"/>
          <w:szCs w:val="24"/>
          <w:lang w:val="vi-VN"/>
        </w:rPr>
        <w:t xml:space="preserve"> </w:t>
      </w:r>
      <w:r w:rsidR="0031456A" w:rsidRPr="00260061">
        <w:rPr>
          <w:rFonts w:eastAsia="Times"/>
          <w:bCs/>
          <w:color w:val="000000" w:themeColor="text1"/>
          <w:sz w:val="24"/>
          <w:szCs w:val="24"/>
        </w:rPr>
        <w:t>làm thay đổi hoạt tính của enzyme.</w:t>
      </w:r>
    </w:p>
    <w:p w14:paraId="7BB6AD32" w14:textId="7C597BC0" w:rsidR="00C73BE1" w:rsidRPr="00260061" w:rsidRDefault="00C73BE1" w:rsidP="00CC4234">
      <w:pPr>
        <w:spacing w:line="264" w:lineRule="auto"/>
        <w:ind w:firstLine="142"/>
        <w:jc w:val="both"/>
        <w:rPr>
          <w:b/>
          <w:bCs/>
          <w:color w:val="000000" w:themeColor="text1"/>
          <w:sz w:val="24"/>
          <w:szCs w:val="24"/>
        </w:rPr>
      </w:pPr>
      <w:r w:rsidRPr="00260061">
        <w:rPr>
          <w:b/>
          <w:bCs/>
          <w:color w:val="000000" w:themeColor="text1"/>
          <w:sz w:val="24"/>
          <w:szCs w:val="24"/>
        </w:rPr>
        <w:t>2.4.2. Tự luận</w:t>
      </w:r>
    </w:p>
    <w:p w14:paraId="65C59A5C" w14:textId="5FAF4212" w:rsidR="00F75186" w:rsidRPr="00260061" w:rsidRDefault="00207E25" w:rsidP="00CC4234">
      <w:pPr>
        <w:pStyle w:val="Vnbnnidung0"/>
        <w:spacing w:after="0" w:line="264" w:lineRule="auto"/>
        <w:jc w:val="both"/>
        <w:rPr>
          <w:rFonts w:ascii="Times New Roman" w:hAnsi="Times New Roman" w:cs="Times New Roman"/>
          <w:color w:val="000000" w:themeColor="text1"/>
          <w:sz w:val="24"/>
          <w:szCs w:val="24"/>
        </w:rPr>
      </w:pPr>
      <w:r w:rsidRPr="00260061">
        <w:rPr>
          <w:rFonts w:ascii="Times New Roman" w:hAnsi="Times New Roman" w:cs="Times New Roman"/>
          <w:b/>
          <w:bCs/>
          <w:color w:val="000000" w:themeColor="text1"/>
          <w:sz w:val="24"/>
          <w:szCs w:val="24"/>
        </w:rPr>
        <w:t xml:space="preserve">Câu </w:t>
      </w:r>
      <w:r w:rsidR="00C73BE1" w:rsidRPr="00260061">
        <w:rPr>
          <w:rFonts w:ascii="Times New Roman" w:hAnsi="Times New Roman" w:cs="Times New Roman"/>
          <w:b/>
          <w:bCs/>
          <w:color w:val="000000" w:themeColor="text1"/>
          <w:sz w:val="24"/>
          <w:szCs w:val="24"/>
          <w:lang w:val="vi-VN"/>
        </w:rPr>
        <w:t>1</w:t>
      </w:r>
      <w:r w:rsidRPr="00260061">
        <w:rPr>
          <w:rFonts w:ascii="Times New Roman" w:hAnsi="Times New Roman" w:cs="Times New Roman"/>
          <w:b/>
          <w:bCs/>
          <w:color w:val="000000" w:themeColor="text1"/>
          <w:sz w:val="24"/>
          <w:szCs w:val="24"/>
        </w:rPr>
        <w:t>.</w:t>
      </w:r>
      <w:r w:rsidRPr="00260061">
        <w:rPr>
          <w:rFonts w:ascii="Times New Roman" w:hAnsi="Times New Roman" w:cs="Times New Roman"/>
          <w:b/>
          <w:bCs/>
          <w:i/>
          <w:iCs/>
          <w:color w:val="000000" w:themeColor="text1"/>
          <w:sz w:val="24"/>
          <w:szCs w:val="24"/>
        </w:rPr>
        <w:t xml:space="preserve"> </w:t>
      </w:r>
      <w:r w:rsidR="00F75186" w:rsidRPr="00260061">
        <w:rPr>
          <w:rFonts w:ascii="Times New Roman" w:hAnsi="Times New Roman" w:cs="Times New Roman"/>
          <w:color w:val="000000" w:themeColor="text1"/>
          <w:sz w:val="24"/>
          <w:szCs w:val="24"/>
        </w:rPr>
        <w:t>Hãy chú thích các thành phần cấu tạo của tế bào động vật và thực vật trong hình sau</w:t>
      </w:r>
    </w:p>
    <w:p w14:paraId="68BF9F4D" w14:textId="77777777" w:rsidR="00F75186" w:rsidRPr="00260061" w:rsidRDefault="00F75186" w:rsidP="00CC4234">
      <w:pPr>
        <w:spacing w:line="264" w:lineRule="auto"/>
        <w:ind w:firstLine="142"/>
        <w:jc w:val="center"/>
        <w:rPr>
          <w:noProof/>
          <w:color w:val="000000" w:themeColor="text1"/>
          <w:sz w:val="24"/>
          <w:szCs w:val="24"/>
        </w:rPr>
      </w:pPr>
      <w:r w:rsidRPr="00260061">
        <w:rPr>
          <w:noProof/>
          <w:color w:val="000000" w:themeColor="text1"/>
          <w:sz w:val="24"/>
          <w:szCs w:val="24"/>
          <w:lang w:val="en-US"/>
        </w:rPr>
        <w:drawing>
          <wp:inline distT="0" distB="0" distL="0" distR="0" wp14:anchorId="43DBDAD8" wp14:editId="64675D91">
            <wp:extent cx="2193729" cy="172974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6" cstate="print">
                      <a:extLst>
                        <a:ext uri="{BEBA8EAE-BF5A-486C-A8C5-ECC9F3942E4B}">
                          <a14:imgProps xmlns:a14="http://schemas.microsoft.com/office/drawing/2010/main">
                            <a14:imgLayer r:embed="rId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8675" t="16186" r="20005" b="51580"/>
                    <a:stretch/>
                  </pic:blipFill>
                  <pic:spPr bwMode="auto">
                    <a:xfrm>
                      <a:off x="0" y="0"/>
                      <a:ext cx="2220386" cy="1750759"/>
                    </a:xfrm>
                    <a:prstGeom prst="rect">
                      <a:avLst/>
                    </a:prstGeom>
                    <a:ln>
                      <a:noFill/>
                    </a:ln>
                    <a:extLst>
                      <a:ext uri="{53640926-AAD7-44D8-BBD7-CCE9431645EC}">
                        <a14:shadowObscured xmlns:a14="http://schemas.microsoft.com/office/drawing/2010/main"/>
                      </a:ext>
                    </a:extLst>
                  </pic:spPr>
                </pic:pic>
              </a:graphicData>
            </a:graphic>
          </wp:inline>
        </w:drawing>
      </w:r>
      <w:r w:rsidRPr="00260061">
        <w:rPr>
          <w:noProof/>
          <w:color w:val="000000" w:themeColor="text1"/>
          <w:sz w:val="24"/>
          <w:szCs w:val="24"/>
        </w:rPr>
        <w:t xml:space="preserve">             </w:t>
      </w:r>
      <w:r w:rsidRPr="00260061">
        <w:rPr>
          <w:noProof/>
          <w:color w:val="000000" w:themeColor="text1"/>
          <w:sz w:val="24"/>
          <w:szCs w:val="24"/>
          <w:lang w:val="en-US"/>
        </w:rPr>
        <w:drawing>
          <wp:inline distT="0" distB="0" distL="0" distR="0" wp14:anchorId="6C7D805B" wp14:editId="25B2067E">
            <wp:extent cx="2038350" cy="1708537"/>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BEBA8EAE-BF5A-486C-A8C5-ECC9F3942E4B}">
                          <a14:imgProps xmlns:a14="http://schemas.microsoft.com/office/drawing/2010/main">
                            <a14:imgLayer r:embed="rId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8011" t="55404" r="19340" b="9587"/>
                    <a:stretch/>
                  </pic:blipFill>
                  <pic:spPr bwMode="auto">
                    <a:xfrm>
                      <a:off x="0" y="0"/>
                      <a:ext cx="2051244" cy="1719344"/>
                    </a:xfrm>
                    <a:prstGeom prst="rect">
                      <a:avLst/>
                    </a:prstGeom>
                    <a:ln>
                      <a:noFill/>
                    </a:ln>
                    <a:extLst>
                      <a:ext uri="{53640926-AAD7-44D8-BBD7-CCE9431645EC}">
                        <a14:shadowObscured xmlns:a14="http://schemas.microsoft.com/office/drawing/2010/main"/>
                      </a:ext>
                    </a:extLst>
                  </pic:spPr>
                </pic:pic>
              </a:graphicData>
            </a:graphic>
          </wp:inline>
        </w:drawing>
      </w:r>
    </w:p>
    <w:p w14:paraId="1A4F2BAF" w14:textId="7448B5AA" w:rsidR="00F75186" w:rsidRPr="00260061" w:rsidRDefault="00F75186" w:rsidP="00CC4234">
      <w:pPr>
        <w:spacing w:line="264" w:lineRule="auto"/>
        <w:ind w:firstLine="142"/>
        <w:rPr>
          <w:color w:val="000000" w:themeColor="text1"/>
          <w:sz w:val="24"/>
          <w:szCs w:val="24"/>
        </w:rPr>
      </w:pPr>
      <w:r w:rsidRPr="00260061">
        <w:rPr>
          <w:color w:val="000000" w:themeColor="text1"/>
          <w:sz w:val="24"/>
          <w:szCs w:val="24"/>
        </w:rPr>
        <w:t>1..............................</w:t>
      </w:r>
      <w:r w:rsidRPr="00260061">
        <w:rPr>
          <w:color w:val="000000" w:themeColor="text1"/>
          <w:sz w:val="24"/>
          <w:szCs w:val="24"/>
        </w:rPr>
        <w:tab/>
      </w:r>
      <w:r w:rsidRPr="00260061">
        <w:rPr>
          <w:color w:val="000000" w:themeColor="text1"/>
          <w:sz w:val="24"/>
          <w:szCs w:val="24"/>
        </w:rPr>
        <w:tab/>
      </w:r>
      <w:r w:rsidRPr="00260061">
        <w:rPr>
          <w:color w:val="000000" w:themeColor="text1"/>
          <w:sz w:val="24"/>
          <w:szCs w:val="24"/>
        </w:rPr>
        <w:tab/>
        <w:t>2..............................</w:t>
      </w:r>
      <w:r w:rsidRPr="00260061">
        <w:rPr>
          <w:color w:val="000000" w:themeColor="text1"/>
          <w:sz w:val="24"/>
          <w:szCs w:val="24"/>
        </w:rPr>
        <w:tab/>
      </w:r>
      <w:r w:rsidRPr="00260061">
        <w:rPr>
          <w:color w:val="000000" w:themeColor="text1"/>
          <w:sz w:val="24"/>
          <w:szCs w:val="24"/>
        </w:rPr>
        <w:tab/>
        <w:t>3..............................</w:t>
      </w:r>
    </w:p>
    <w:p w14:paraId="6A4BA2D3" w14:textId="2F9D11F2" w:rsidR="00F75186" w:rsidRPr="00260061" w:rsidRDefault="00F75186" w:rsidP="00CC4234">
      <w:pPr>
        <w:spacing w:line="264" w:lineRule="auto"/>
        <w:ind w:firstLine="142"/>
        <w:rPr>
          <w:color w:val="000000" w:themeColor="text1"/>
          <w:sz w:val="24"/>
          <w:szCs w:val="24"/>
        </w:rPr>
      </w:pPr>
      <w:r w:rsidRPr="00260061">
        <w:rPr>
          <w:color w:val="000000" w:themeColor="text1"/>
          <w:sz w:val="24"/>
          <w:szCs w:val="24"/>
        </w:rPr>
        <w:t>4..............................</w:t>
      </w:r>
      <w:r w:rsidRPr="00260061">
        <w:rPr>
          <w:color w:val="000000" w:themeColor="text1"/>
          <w:sz w:val="24"/>
          <w:szCs w:val="24"/>
        </w:rPr>
        <w:tab/>
      </w:r>
      <w:r w:rsidRPr="00260061">
        <w:rPr>
          <w:color w:val="000000" w:themeColor="text1"/>
          <w:sz w:val="24"/>
          <w:szCs w:val="24"/>
        </w:rPr>
        <w:tab/>
      </w:r>
      <w:r w:rsidRPr="00260061">
        <w:rPr>
          <w:color w:val="000000" w:themeColor="text1"/>
          <w:sz w:val="24"/>
          <w:szCs w:val="24"/>
        </w:rPr>
        <w:tab/>
        <w:t>5..............................</w:t>
      </w:r>
      <w:r w:rsidRPr="00260061">
        <w:rPr>
          <w:color w:val="000000" w:themeColor="text1"/>
          <w:sz w:val="24"/>
          <w:szCs w:val="24"/>
        </w:rPr>
        <w:tab/>
      </w:r>
      <w:r w:rsidRPr="00260061">
        <w:rPr>
          <w:color w:val="000000" w:themeColor="text1"/>
          <w:sz w:val="24"/>
          <w:szCs w:val="24"/>
        </w:rPr>
        <w:tab/>
        <w:t>6..............................</w:t>
      </w:r>
    </w:p>
    <w:p w14:paraId="72B27914" w14:textId="4C5149BE" w:rsidR="00F75186" w:rsidRPr="00260061" w:rsidRDefault="00F75186" w:rsidP="00CC4234">
      <w:pPr>
        <w:spacing w:line="264" w:lineRule="auto"/>
        <w:ind w:firstLine="142"/>
        <w:rPr>
          <w:color w:val="000000" w:themeColor="text1"/>
          <w:sz w:val="24"/>
          <w:szCs w:val="24"/>
        </w:rPr>
      </w:pPr>
      <w:r w:rsidRPr="00260061">
        <w:rPr>
          <w:color w:val="000000" w:themeColor="text1"/>
          <w:sz w:val="24"/>
          <w:szCs w:val="24"/>
        </w:rPr>
        <w:t>7..............................</w:t>
      </w:r>
      <w:r w:rsidRPr="00260061">
        <w:rPr>
          <w:color w:val="000000" w:themeColor="text1"/>
          <w:sz w:val="24"/>
          <w:szCs w:val="24"/>
        </w:rPr>
        <w:tab/>
      </w:r>
      <w:r w:rsidRPr="00260061">
        <w:rPr>
          <w:color w:val="000000" w:themeColor="text1"/>
          <w:sz w:val="24"/>
          <w:szCs w:val="24"/>
        </w:rPr>
        <w:tab/>
      </w:r>
      <w:r w:rsidRPr="00260061">
        <w:rPr>
          <w:color w:val="000000" w:themeColor="text1"/>
          <w:sz w:val="24"/>
          <w:szCs w:val="24"/>
        </w:rPr>
        <w:tab/>
        <w:t>8..............................</w:t>
      </w:r>
      <w:r w:rsidRPr="00260061">
        <w:rPr>
          <w:color w:val="000000" w:themeColor="text1"/>
          <w:sz w:val="24"/>
          <w:szCs w:val="24"/>
        </w:rPr>
        <w:tab/>
      </w:r>
      <w:r w:rsidRPr="00260061">
        <w:rPr>
          <w:color w:val="000000" w:themeColor="text1"/>
          <w:sz w:val="24"/>
          <w:szCs w:val="24"/>
        </w:rPr>
        <w:tab/>
        <w:t>9..............................</w:t>
      </w:r>
    </w:p>
    <w:p w14:paraId="58542CBA" w14:textId="4A8D0489" w:rsidR="0065421B" w:rsidRPr="00260061" w:rsidRDefault="0065421B" w:rsidP="00CC4234">
      <w:pPr>
        <w:spacing w:line="264" w:lineRule="auto"/>
        <w:ind w:firstLine="142"/>
        <w:jc w:val="both"/>
        <w:rPr>
          <w:bCs/>
          <w:iCs/>
          <w:color w:val="000000" w:themeColor="text1"/>
          <w:sz w:val="24"/>
          <w:szCs w:val="24"/>
          <w:lang w:val="vi-VN"/>
        </w:rPr>
      </w:pPr>
    </w:p>
    <w:p w14:paraId="48BF27A5" w14:textId="67F4FBAB" w:rsidR="00976FD4" w:rsidRPr="00260061" w:rsidRDefault="00941CA2" w:rsidP="00CC4234">
      <w:pPr>
        <w:spacing w:line="264" w:lineRule="auto"/>
        <w:jc w:val="both"/>
        <w:rPr>
          <w:color w:val="000000" w:themeColor="text1"/>
          <w:sz w:val="24"/>
          <w:szCs w:val="24"/>
          <w:lang w:val="en-US"/>
        </w:rPr>
      </w:pPr>
      <w:r w:rsidRPr="00260061">
        <w:rPr>
          <w:b/>
          <w:bCs/>
          <w:color w:val="000000" w:themeColor="text1"/>
          <w:sz w:val="24"/>
          <w:szCs w:val="24"/>
          <w:lang w:val="en-US"/>
        </w:rPr>
        <w:t xml:space="preserve">Câu </w:t>
      </w:r>
      <w:r w:rsidR="00E11005" w:rsidRPr="00260061">
        <w:rPr>
          <w:b/>
          <w:bCs/>
          <w:color w:val="000000" w:themeColor="text1"/>
          <w:sz w:val="24"/>
          <w:szCs w:val="24"/>
          <w:lang w:val="vi-VN"/>
        </w:rPr>
        <w:t>2</w:t>
      </w:r>
      <w:r w:rsidR="00C73BE1" w:rsidRPr="00260061">
        <w:rPr>
          <w:b/>
          <w:bCs/>
          <w:color w:val="000000" w:themeColor="text1"/>
          <w:sz w:val="24"/>
          <w:szCs w:val="24"/>
        </w:rPr>
        <w:t>.</w:t>
      </w:r>
      <w:r w:rsidRPr="00260061">
        <w:rPr>
          <w:b/>
          <w:bCs/>
          <w:i/>
          <w:iCs/>
          <w:color w:val="000000" w:themeColor="text1"/>
          <w:sz w:val="24"/>
          <w:szCs w:val="24"/>
          <w:lang w:val="en-US"/>
        </w:rPr>
        <w:t xml:space="preserve"> </w:t>
      </w:r>
      <w:r w:rsidR="00C56FD8" w:rsidRPr="00260061">
        <w:rPr>
          <w:bCs/>
          <w:iCs/>
          <w:color w:val="000000" w:themeColor="text1"/>
          <w:sz w:val="24"/>
          <w:szCs w:val="24"/>
          <w:lang w:val="en-US"/>
        </w:rPr>
        <w:t>So sánh cấu trúc và chức năng của ti thể và lục lạp?</w:t>
      </w:r>
    </w:p>
    <w:p w14:paraId="79FF9B4E" w14:textId="7347AED1" w:rsidR="00C56FD8" w:rsidRPr="00260061" w:rsidRDefault="0065421B" w:rsidP="00CC4234">
      <w:pPr>
        <w:spacing w:line="264" w:lineRule="auto"/>
        <w:jc w:val="both"/>
        <w:rPr>
          <w:color w:val="000000" w:themeColor="text1"/>
          <w:sz w:val="24"/>
          <w:szCs w:val="24"/>
        </w:rPr>
      </w:pPr>
      <w:r w:rsidRPr="00260061">
        <w:rPr>
          <w:b/>
          <w:iCs/>
          <w:color w:val="000000" w:themeColor="text1"/>
          <w:sz w:val="24"/>
          <w:szCs w:val="24"/>
          <w:lang w:val="en-US"/>
        </w:rPr>
        <w:t xml:space="preserve">Câu </w:t>
      </w:r>
      <w:r w:rsidR="00E11005" w:rsidRPr="00260061">
        <w:rPr>
          <w:b/>
          <w:iCs/>
          <w:color w:val="000000" w:themeColor="text1"/>
          <w:sz w:val="24"/>
          <w:szCs w:val="24"/>
          <w:lang w:val="vi-VN"/>
        </w:rPr>
        <w:t>3</w:t>
      </w:r>
      <w:r w:rsidR="00C73BE1" w:rsidRPr="00260061">
        <w:rPr>
          <w:b/>
          <w:iCs/>
          <w:color w:val="000000" w:themeColor="text1"/>
          <w:sz w:val="24"/>
          <w:szCs w:val="24"/>
        </w:rPr>
        <w:t>.</w:t>
      </w:r>
      <w:r w:rsidR="00976FD4" w:rsidRPr="00260061">
        <w:rPr>
          <w:b/>
          <w:color w:val="000000" w:themeColor="text1"/>
          <w:sz w:val="24"/>
          <w:szCs w:val="24"/>
          <w:lang w:val="en-US"/>
        </w:rPr>
        <w:t xml:space="preserve"> </w:t>
      </w:r>
      <w:r w:rsidR="00C56FD8" w:rsidRPr="00260061">
        <w:rPr>
          <w:color w:val="000000" w:themeColor="text1"/>
          <w:sz w:val="24"/>
          <w:szCs w:val="24"/>
        </w:rPr>
        <w:t xml:space="preserve">Phân biệt các hình thức vận chuyển thụ động, vận chuyển chủ động, </w:t>
      </w:r>
      <w:r w:rsidR="00C56FD8" w:rsidRPr="00260061">
        <w:rPr>
          <w:color w:val="000000" w:themeColor="text1"/>
          <w:sz w:val="24"/>
          <w:szCs w:val="24"/>
          <w:lang w:val="en-US"/>
        </w:rPr>
        <w:t>vận chuyển vật chất nhờ biến dạng màng tế bào</w:t>
      </w:r>
      <w:r w:rsidR="00C56FD8" w:rsidRPr="00260061">
        <w:rPr>
          <w:color w:val="000000" w:themeColor="text1"/>
          <w:sz w:val="24"/>
          <w:szCs w:val="24"/>
        </w:rPr>
        <w:t xml:space="preserve"> bằng cách hoàn thành bảng sau </w:t>
      </w:r>
    </w:p>
    <w:tbl>
      <w:tblPr>
        <w:tblStyle w:val="TableGrid"/>
        <w:tblW w:w="9715" w:type="dxa"/>
        <w:jc w:val="center"/>
        <w:tblLook w:val="04A0" w:firstRow="1" w:lastRow="0" w:firstColumn="1" w:lastColumn="0" w:noHBand="0" w:noVBand="1"/>
      </w:tblPr>
      <w:tblGrid>
        <w:gridCol w:w="2785"/>
        <w:gridCol w:w="1350"/>
        <w:gridCol w:w="1440"/>
        <w:gridCol w:w="2160"/>
        <w:gridCol w:w="1980"/>
      </w:tblGrid>
      <w:tr w:rsidR="00260061" w:rsidRPr="00260061" w14:paraId="63A1960B" w14:textId="77777777" w:rsidTr="00C901EA">
        <w:trPr>
          <w:jc w:val="center"/>
        </w:trPr>
        <w:tc>
          <w:tcPr>
            <w:tcW w:w="2785" w:type="dxa"/>
            <w:vAlign w:val="center"/>
          </w:tcPr>
          <w:p w14:paraId="3E641325" w14:textId="77777777" w:rsidR="00C56FD8" w:rsidRPr="00260061" w:rsidRDefault="00C56FD8" w:rsidP="00CC4234">
            <w:pPr>
              <w:tabs>
                <w:tab w:val="left" w:pos="283"/>
                <w:tab w:val="left" w:pos="2835"/>
                <w:tab w:val="left" w:pos="5386"/>
                <w:tab w:val="left" w:pos="7937"/>
              </w:tabs>
              <w:spacing w:line="264" w:lineRule="auto"/>
              <w:ind w:firstLine="142"/>
              <w:jc w:val="both"/>
              <w:rPr>
                <w:color w:val="000000" w:themeColor="text1"/>
                <w:sz w:val="24"/>
                <w:szCs w:val="24"/>
              </w:rPr>
            </w:pPr>
          </w:p>
        </w:tc>
        <w:tc>
          <w:tcPr>
            <w:tcW w:w="1350" w:type="dxa"/>
            <w:vAlign w:val="center"/>
          </w:tcPr>
          <w:p w14:paraId="203F598C" w14:textId="77777777" w:rsidR="00C56FD8" w:rsidRPr="00260061" w:rsidRDefault="00C56FD8" w:rsidP="00CC4234">
            <w:pPr>
              <w:tabs>
                <w:tab w:val="left" w:pos="283"/>
                <w:tab w:val="left" w:pos="2835"/>
                <w:tab w:val="left" w:pos="5386"/>
                <w:tab w:val="left" w:pos="7937"/>
              </w:tabs>
              <w:spacing w:line="264" w:lineRule="auto"/>
              <w:ind w:firstLine="142"/>
              <w:jc w:val="center"/>
              <w:rPr>
                <w:color w:val="000000" w:themeColor="text1"/>
                <w:sz w:val="24"/>
                <w:szCs w:val="24"/>
              </w:rPr>
            </w:pPr>
            <w:r w:rsidRPr="00260061">
              <w:rPr>
                <w:color w:val="000000" w:themeColor="text1"/>
                <w:sz w:val="24"/>
                <w:szCs w:val="24"/>
              </w:rPr>
              <w:t>Chiều vận chuyển</w:t>
            </w:r>
          </w:p>
        </w:tc>
        <w:tc>
          <w:tcPr>
            <w:tcW w:w="1440" w:type="dxa"/>
            <w:vAlign w:val="center"/>
          </w:tcPr>
          <w:p w14:paraId="395B00F0" w14:textId="77777777" w:rsidR="00C56FD8" w:rsidRPr="00260061" w:rsidRDefault="00C56FD8" w:rsidP="00CC4234">
            <w:pPr>
              <w:tabs>
                <w:tab w:val="left" w:pos="283"/>
                <w:tab w:val="left" w:pos="2835"/>
                <w:tab w:val="left" w:pos="5386"/>
                <w:tab w:val="left" w:pos="7937"/>
              </w:tabs>
              <w:spacing w:line="264" w:lineRule="auto"/>
              <w:ind w:firstLine="142"/>
              <w:jc w:val="center"/>
              <w:rPr>
                <w:color w:val="000000" w:themeColor="text1"/>
                <w:sz w:val="24"/>
                <w:szCs w:val="24"/>
              </w:rPr>
            </w:pPr>
            <w:r w:rsidRPr="00260061">
              <w:rPr>
                <w:color w:val="000000" w:themeColor="text1"/>
                <w:sz w:val="24"/>
                <w:szCs w:val="24"/>
              </w:rPr>
              <w:t xml:space="preserve">Yêu cầu </w:t>
            </w:r>
          </w:p>
          <w:p w14:paraId="733FD00D" w14:textId="77777777" w:rsidR="00C56FD8" w:rsidRPr="00260061" w:rsidRDefault="00C56FD8" w:rsidP="00CC4234">
            <w:pPr>
              <w:tabs>
                <w:tab w:val="left" w:pos="283"/>
                <w:tab w:val="left" w:pos="2835"/>
                <w:tab w:val="left" w:pos="5386"/>
                <w:tab w:val="left" w:pos="7937"/>
              </w:tabs>
              <w:spacing w:line="264" w:lineRule="auto"/>
              <w:ind w:firstLine="142"/>
              <w:jc w:val="center"/>
              <w:rPr>
                <w:color w:val="000000" w:themeColor="text1"/>
                <w:sz w:val="24"/>
                <w:szCs w:val="24"/>
              </w:rPr>
            </w:pPr>
            <w:r w:rsidRPr="00260061">
              <w:rPr>
                <w:color w:val="000000" w:themeColor="text1"/>
                <w:sz w:val="24"/>
                <w:szCs w:val="24"/>
              </w:rPr>
              <w:t>năng lượng</w:t>
            </w:r>
          </w:p>
        </w:tc>
        <w:tc>
          <w:tcPr>
            <w:tcW w:w="2160" w:type="dxa"/>
            <w:vAlign w:val="center"/>
          </w:tcPr>
          <w:p w14:paraId="721D6CE5" w14:textId="77777777" w:rsidR="00C56FD8" w:rsidRPr="00260061" w:rsidRDefault="00C56FD8" w:rsidP="00CC4234">
            <w:pPr>
              <w:tabs>
                <w:tab w:val="left" w:pos="283"/>
                <w:tab w:val="left" w:pos="2835"/>
                <w:tab w:val="left" w:pos="5386"/>
                <w:tab w:val="left" w:pos="7937"/>
              </w:tabs>
              <w:spacing w:line="264" w:lineRule="auto"/>
              <w:ind w:firstLine="142"/>
              <w:jc w:val="center"/>
              <w:rPr>
                <w:color w:val="000000" w:themeColor="text1"/>
                <w:sz w:val="24"/>
                <w:szCs w:val="24"/>
              </w:rPr>
            </w:pPr>
            <w:r w:rsidRPr="00260061">
              <w:rPr>
                <w:color w:val="000000" w:themeColor="text1"/>
                <w:sz w:val="24"/>
                <w:szCs w:val="24"/>
              </w:rPr>
              <w:t>Thành phần tham gia vận chuyển</w:t>
            </w:r>
          </w:p>
        </w:tc>
        <w:tc>
          <w:tcPr>
            <w:tcW w:w="1980" w:type="dxa"/>
            <w:vAlign w:val="center"/>
          </w:tcPr>
          <w:p w14:paraId="6DE775DD" w14:textId="77777777" w:rsidR="00C56FD8" w:rsidRPr="00260061" w:rsidRDefault="00C56FD8" w:rsidP="00CC4234">
            <w:pPr>
              <w:tabs>
                <w:tab w:val="left" w:pos="283"/>
                <w:tab w:val="left" w:pos="2835"/>
                <w:tab w:val="left" w:pos="5386"/>
                <w:tab w:val="left" w:pos="7937"/>
              </w:tabs>
              <w:spacing w:line="264" w:lineRule="auto"/>
              <w:ind w:firstLine="142"/>
              <w:jc w:val="center"/>
              <w:rPr>
                <w:color w:val="000000" w:themeColor="text1"/>
                <w:sz w:val="24"/>
                <w:szCs w:val="24"/>
              </w:rPr>
            </w:pPr>
            <w:r w:rsidRPr="00260061">
              <w:rPr>
                <w:color w:val="000000" w:themeColor="text1"/>
                <w:sz w:val="24"/>
                <w:szCs w:val="24"/>
              </w:rPr>
              <w:t>Đặc điểm chất được vận chuyển</w:t>
            </w:r>
          </w:p>
        </w:tc>
      </w:tr>
      <w:tr w:rsidR="00260061" w:rsidRPr="00260061" w14:paraId="580D1C6F" w14:textId="77777777" w:rsidTr="00C901EA">
        <w:trPr>
          <w:trHeight w:val="527"/>
          <w:jc w:val="center"/>
        </w:trPr>
        <w:tc>
          <w:tcPr>
            <w:tcW w:w="2785" w:type="dxa"/>
            <w:vAlign w:val="center"/>
          </w:tcPr>
          <w:p w14:paraId="49062074" w14:textId="77777777" w:rsidR="00C56FD8" w:rsidRPr="00260061" w:rsidRDefault="00C56FD8" w:rsidP="00CC4234">
            <w:pPr>
              <w:tabs>
                <w:tab w:val="left" w:pos="283"/>
                <w:tab w:val="left" w:pos="2835"/>
                <w:tab w:val="left" w:pos="5386"/>
                <w:tab w:val="left" w:pos="7937"/>
              </w:tabs>
              <w:spacing w:line="264" w:lineRule="auto"/>
              <w:ind w:firstLine="142"/>
              <w:jc w:val="center"/>
              <w:rPr>
                <w:color w:val="000000" w:themeColor="text1"/>
                <w:sz w:val="24"/>
                <w:szCs w:val="24"/>
              </w:rPr>
            </w:pPr>
            <w:r w:rsidRPr="00260061">
              <w:rPr>
                <w:color w:val="000000" w:themeColor="text1"/>
                <w:sz w:val="24"/>
                <w:szCs w:val="24"/>
              </w:rPr>
              <w:t>Vận chuyển thụ động</w:t>
            </w:r>
          </w:p>
        </w:tc>
        <w:tc>
          <w:tcPr>
            <w:tcW w:w="1350" w:type="dxa"/>
            <w:vAlign w:val="center"/>
          </w:tcPr>
          <w:p w14:paraId="0B17D0AB" w14:textId="77777777" w:rsidR="00C56FD8" w:rsidRPr="00260061" w:rsidRDefault="00C56FD8" w:rsidP="00CC4234">
            <w:pPr>
              <w:tabs>
                <w:tab w:val="left" w:pos="283"/>
                <w:tab w:val="left" w:pos="2835"/>
                <w:tab w:val="left" w:pos="5386"/>
                <w:tab w:val="left" w:pos="7937"/>
              </w:tabs>
              <w:spacing w:line="264" w:lineRule="auto"/>
              <w:ind w:firstLine="142"/>
              <w:jc w:val="both"/>
              <w:rPr>
                <w:color w:val="000000" w:themeColor="text1"/>
                <w:sz w:val="24"/>
                <w:szCs w:val="24"/>
              </w:rPr>
            </w:pPr>
          </w:p>
        </w:tc>
        <w:tc>
          <w:tcPr>
            <w:tcW w:w="1440" w:type="dxa"/>
            <w:vAlign w:val="center"/>
          </w:tcPr>
          <w:p w14:paraId="2BACF163" w14:textId="77777777" w:rsidR="00C56FD8" w:rsidRPr="00260061" w:rsidRDefault="00C56FD8" w:rsidP="00CC4234">
            <w:pPr>
              <w:tabs>
                <w:tab w:val="left" w:pos="283"/>
                <w:tab w:val="left" w:pos="2835"/>
                <w:tab w:val="left" w:pos="5386"/>
                <w:tab w:val="left" w:pos="7937"/>
              </w:tabs>
              <w:spacing w:line="264" w:lineRule="auto"/>
              <w:ind w:firstLine="142"/>
              <w:jc w:val="both"/>
              <w:rPr>
                <w:color w:val="000000" w:themeColor="text1"/>
                <w:sz w:val="24"/>
                <w:szCs w:val="24"/>
              </w:rPr>
            </w:pPr>
          </w:p>
        </w:tc>
        <w:tc>
          <w:tcPr>
            <w:tcW w:w="2160" w:type="dxa"/>
            <w:vAlign w:val="center"/>
          </w:tcPr>
          <w:p w14:paraId="6451DAE5" w14:textId="74E20213" w:rsidR="00C56FD8" w:rsidRPr="00260061" w:rsidRDefault="00C56FD8" w:rsidP="00CC4234">
            <w:pPr>
              <w:tabs>
                <w:tab w:val="left" w:pos="283"/>
                <w:tab w:val="left" w:pos="2835"/>
                <w:tab w:val="left" w:pos="5386"/>
                <w:tab w:val="left" w:pos="7937"/>
              </w:tabs>
              <w:spacing w:line="264" w:lineRule="auto"/>
              <w:ind w:firstLine="142"/>
              <w:jc w:val="both"/>
              <w:rPr>
                <w:color w:val="000000" w:themeColor="text1"/>
                <w:sz w:val="24"/>
                <w:szCs w:val="24"/>
              </w:rPr>
            </w:pPr>
          </w:p>
        </w:tc>
        <w:tc>
          <w:tcPr>
            <w:tcW w:w="1980" w:type="dxa"/>
            <w:vAlign w:val="center"/>
          </w:tcPr>
          <w:p w14:paraId="33477981" w14:textId="77777777" w:rsidR="00C56FD8" w:rsidRPr="00260061" w:rsidRDefault="00C56FD8" w:rsidP="00CC4234">
            <w:pPr>
              <w:tabs>
                <w:tab w:val="left" w:pos="283"/>
                <w:tab w:val="left" w:pos="2835"/>
                <w:tab w:val="left" w:pos="5386"/>
                <w:tab w:val="left" w:pos="7937"/>
              </w:tabs>
              <w:spacing w:line="264" w:lineRule="auto"/>
              <w:ind w:firstLine="142"/>
              <w:jc w:val="both"/>
              <w:rPr>
                <w:color w:val="000000" w:themeColor="text1"/>
                <w:sz w:val="24"/>
                <w:szCs w:val="24"/>
              </w:rPr>
            </w:pPr>
          </w:p>
        </w:tc>
      </w:tr>
      <w:tr w:rsidR="00260061" w:rsidRPr="00260061" w14:paraId="53AE1089" w14:textId="77777777" w:rsidTr="00C901EA">
        <w:trPr>
          <w:trHeight w:val="608"/>
          <w:jc w:val="center"/>
        </w:trPr>
        <w:tc>
          <w:tcPr>
            <w:tcW w:w="2785" w:type="dxa"/>
            <w:vAlign w:val="center"/>
          </w:tcPr>
          <w:p w14:paraId="0A08AE9C" w14:textId="77777777" w:rsidR="00C56FD8" w:rsidRPr="00260061" w:rsidRDefault="00C56FD8" w:rsidP="00CC4234">
            <w:pPr>
              <w:tabs>
                <w:tab w:val="left" w:pos="283"/>
                <w:tab w:val="left" w:pos="2835"/>
                <w:tab w:val="left" w:pos="5386"/>
                <w:tab w:val="left" w:pos="7937"/>
              </w:tabs>
              <w:spacing w:line="264" w:lineRule="auto"/>
              <w:ind w:firstLine="142"/>
              <w:jc w:val="center"/>
              <w:rPr>
                <w:color w:val="000000" w:themeColor="text1"/>
                <w:sz w:val="24"/>
                <w:szCs w:val="24"/>
              </w:rPr>
            </w:pPr>
            <w:r w:rsidRPr="00260061">
              <w:rPr>
                <w:color w:val="000000" w:themeColor="text1"/>
                <w:sz w:val="24"/>
                <w:szCs w:val="24"/>
              </w:rPr>
              <w:t>Vận chuyển chủ động</w:t>
            </w:r>
          </w:p>
        </w:tc>
        <w:tc>
          <w:tcPr>
            <w:tcW w:w="1350" w:type="dxa"/>
            <w:vAlign w:val="center"/>
          </w:tcPr>
          <w:p w14:paraId="6FC52A72" w14:textId="4175FC21" w:rsidR="00C56FD8" w:rsidRPr="00260061" w:rsidRDefault="00C56FD8" w:rsidP="00CC4234">
            <w:pPr>
              <w:tabs>
                <w:tab w:val="left" w:pos="283"/>
                <w:tab w:val="left" w:pos="2835"/>
                <w:tab w:val="left" w:pos="5386"/>
                <w:tab w:val="left" w:pos="7937"/>
              </w:tabs>
              <w:spacing w:line="264" w:lineRule="auto"/>
              <w:ind w:firstLine="142"/>
              <w:jc w:val="both"/>
              <w:rPr>
                <w:color w:val="000000" w:themeColor="text1"/>
                <w:sz w:val="24"/>
                <w:szCs w:val="24"/>
              </w:rPr>
            </w:pPr>
          </w:p>
        </w:tc>
        <w:tc>
          <w:tcPr>
            <w:tcW w:w="1440" w:type="dxa"/>
            <w:vAlign w:val="center"/>
          </w:tcPr>
          <w:p w14:paraId="79FA45DB" w14:textId="77777777" w:rsidR="00C56FD8" w:rsidRPr="00260061" w:rsidRDefault="00C56FD8" w:rsidP="00CC4234">
            <w:pPr>
              <w:tabs>
                <w:tab w:val="left" w:pos="283"/>
                <w:tab w:val="left" w:pos="2835"/>
                <w:tab w:val="left" w:pos="5386"/>
                <w:tab w:val="left" w:pos="7937"/>
              </w:tabs>
              <w:spacing w:line="264" w:lineRule="auto"/>
              <w:ind w:firstLine="142"/>
              <w:jc w:val="both"/>
              <w:rPr>
                <w:color w:val="000000" w:themeColor="text1"/>
                <w:sz w:val="24"/>
                <w:szCs w:val="24"/>
              </w:rPr>
            </w:pPr>
          </w:p>
        </w:tc>
        <w:tc>
          <w:tcPr>
            <w:tcW w:w="2160" w:type="dxa"/>
            <w:vAlign w:val="center"/>
          </w:tcPr>
          <w:p w14:paraId="4BCAB5A8" w14:textId="6656526E" w:rsidR="00C56FD8" w:rsidRPr="00260061" w:rsidRDefault="00C56FD8" w:rsidP="00CC4234">
            <w:pPr>
              <w:tabs>
                <w:tab w:val="left" w:pos="283"/>
                <w:tab w:val="left" w:pos="2835"/>
                <w:tab w:val="left" w:pos="5386"/>
                <w:tab w:val="left" w:pos="7937"/>
              </w:tabs>
              <w:spacing w:line="264" w:lineRule="auto"/>
              <w:ind w:firstLine="142"/>
              <w:jc w:val="both"/>
              <w:rPr>
                <w:color w:val="000000" w:themeColor="text1"/>
                <w:sz w:val="24"/>
                <w:szCs w:val="24"/>
              </w:rPr>
            </w:pPr>
          </w:p>
        </w:tc>
        <w:tc>
          <w:tcPr>
            <w:tcW w:w="1980" w:type="dxa"/>
            <w:vAlign w:val="center"/>
          </w:tcPr>
          <w:p w14:paraId="3AA7D548" w14:textId="77777777" w:rsidR="00C56FD8" w:rsidRPr="00260061" w:rsidRDefault="00C56FD8" w:rsidP="00CC4234">
            <w:pPr>
              <w:tabs>
                <w:tab w:val="left" w:pos="283"/>
                <w:tab w:val="left" w:pos="2835"/>
                <w:tab w:val="left" w:pos="5386"/>
                <w:tab w:val="left" w:pos="7937"/>
              </w:tabs>
              <w:spacing w:line="264" w:lineRule="auto"/>
              <w:ind w:firstLine="142"/>
              <w:jc w:val="both"/>
              <w:rPr>
                <w:color w:val="000000" w:themeColor="text1"/>
                <w:sz w:val="24"/>
                <w:szCs w:val="24"/>
              </w:rPr>
            </w:pPr>
          </w:p>
        </w:tc>
      </w:tr>
      <w:tr w:rsidR="00260061" w:rsidRPr="00260061" w14:paraId="56F8973E" w14:textId="77777777" w:rsidTr="00C901EA">
        <w:trPr>
          <w:jc w:val="center"/>
        </w:trPr>
        <w:tc>
          <w:tcPr>
            <w:tcW w:w="2785" w:type="dxa"/>
            <w:vAlign w:val="center"/>
          </w:tcPr>
          <w:p w14:paraId="57BD2864" w14:textId="15AF4698" w:rsidR="00C56FD8" w:rsidRPr="00260061" w:rsidRDefault="00C56FD8" w:rsidP="00CC4234">
            <w:pPr>
              <w:tabs>
                <w:tab w:val="left" w:pos="283"/>
                <w:tab w:val="left" w:pos="2835"/>
                <w:tab w:val="left" w:pos="5386"/>
                <w:tab w:val="left" w:pos="7937"/>
              </w:tabs>
              <w:spacing w:line="264" w:lineRule="auto"/>
              <w:ind w:firstLine="142"/>
              <w:jc w:val="center"/>
              <w:rPr>
                <w:color w:val="000000" w:themeColor="text1"/>
                <w:sz w:val="24"/>
                <w:szCs w:val="24"/>
              </w:rPr>
            </w:pPr>
            <w:r w:rsidRPr="00260061">
              <w:rPr>
                <w:color w:val="000000" w:themeColor="text1"/>
                <w:sz w:val="24"/>
                <w:szCs w:val="24"/>
                <w:lang w:val="en-US"/>
              </w:rPr>
              <w:t>Vận chuyển vật chất nhờ biến dạng màng tế bào</w:t>
            </w:r>
          </w:p>
        </w:tc>
        <w:tc>
          <w:tcPr>
            <w:tcW w:w="1350" w:type="dxa"/>
            <w:vAlign w:val="center"/>
          </w:tcPr>
          <w:p w14:paraId="0EC36F41" w14:textId="77777777" w:rsidR="00C56FD8" w:rsidRPr="00260061" w:rsidRDefault="00C56FD8" w:rsidP="00CC4234">
            <w:pPr>
              <w:tabs>
                <w:tab w:val="left" w:pos="283"/>
                <w:tab w:val="left" w:pos="2835"/>
                <w:tab w:val="left" w:pos="5386"/>
                <w:tab w:val="left" w:pos="7937"/>
              </w:tabs>
              <w:spacing w:line="264" w:lineRule="auto"/>
              <w:ind w:firstLine="142"/>
              <w:jc w:val="both"/>
              <w:rPr>
                <w:color w:val="000000" w:themeColor="text1"/>
                <w:sz w:val="24"/>
                <w:szCs w:val="24"/>
              </w:rPr>
            </w:pPr>
          </w:p>
          <w:p w14:paraId="7A8FCBCE" w14:textId="77777777" w:rsidR="00C56FD8" w:rsidRPr="00260061" w:rsidRDefault="00C56FD8" w:rsidP="00CC4234">
            <w:pPr>
              <w:tabs>
                <w:tab w:val="left" w:pos="283"/>
                <w:tab w:val="left" w:pos="2835"/>
                <w:tab w:val="left" w:pos="5386"/>
                <w:tab w:val="left" w:pos="7937"/>
              </w:tabs>
              <w:spacing w:line="264" w:lineRule="auto"/>
              <w:ind w:firstLine="142"/>
              <w:jc w:val="both"/>
              <w:rPr>
                <w:color w:val="000000" w:themeColor="text1"/>
                <w:sz w:val="24"/>
                <w:szCs w:val="24"/>
              </w:rPr>
            </w:pPr>
          </w:p>
        </w:tc>
        <w:tc>
          <w:tcPr>
            <w:tcW w:w="1440" w:type="dxa"/>
            <w:vAlign w:val="center"/>
          </w:tcPr>
          <w:p w14:paraId="798A8AB4" w14:textId="77777777" w:rsidR="00C56FD8" w:rsidRPr="00260061" w:rsidRDefault="00C56FD8" w:rsidP="00CC4234">
            <w:pPr>
              <w:tabs>
                <w:tab w:val="left" w:pos="283"/>
                <w:tab w:val="left" w:pos="2835"/>
                <w:tab w:val="left" w:pos="5386"/>
                <w:tab w:val="left" w:pos="7937"/>
              </w:tabs>
              <w:spacing w:line="264" w:lineRule="auto"/>
              <w:ind w:firstLine="142"/>
              <w:jc w:val="both"/>
              <w:rPr>
                <w:color w:val="000000" w:themeColor="text1"/>
                <w:sz w:val="24"/>
                <w:szCs w:val="24"/>
              </w:rPr>
            </w:pPr>
          </w:p>
        </w:tc>
        <w:tc>
          <w:tcPr>
            <w:tcW w:w="2160" w:type="dxa"/>
            <w:vAlign w:val="center"/>
          </w:tcPr>
          <w:p w14:paraId="52F818BF" w14:textId="77777777" w:rsidR="00C56FD8" w:rsidRPr="00260061" w:rsidRDefault="00C56FD8" w:rsidP="00CC4234">
            <w:pPr>
              <w:tabs>
                <w:tab w:val="left" w:pos="283"/>
                <w:tab w:val="left" w:pos="2835"/>
                <w:tab w:val="left" w:pos="5386"/>
                <w:tab w:val="left" w:pos="7937"/>
              </w:tabs>
              <w:spacing w:line="264" w:lineRule="auto"/>
              <w:ind w:firstLine="142"/>
              <w:jc w:val="both"/>
              <w:rPr>
                <w:color w:val="000000" w:themeColor="text1"/>
                <w:sz w:val="24"/>
                <w:szCs w:val="24"/>
              </w:rPr>
            </w:pPr>
          </w:p>
        </w:tc>
        <w:tc>
          <w:tcPr>
            <w:tcW w:w="1980" w:type="dxa"/>
            <w:vAlign w:val="center"/>
          </w:tcPr>
          <w:p w14:paraId="12DA2CE2" w14:textId="77777777" w:rsidR="00C56FD8" w:rsidRPr="00260061" w:rsidRDefault="00C56FD8" w:rsidP="00CC4234">
            <w:pPr>
              <w:tabs>
                <w:tab w:val="left" w:pos="283"/>
                <w:tab w:val="left" w:pos="2835"/>
                <w:tab w:val="left" w:pos="5386"/>
                <w:tab w:val="left" w:pos="7937"/>
              </w:tabs>
              <w:spacing w:line="264" w:lineRule="auto"/>
              <w:ind w:firstLine="142"/>
              <w:jc w:val="both"/>
              <w:rPr>
                <w:color w:val="000000" w:themeColor="text1"/>
                <w:sz w:val="24"/>
                <w:szCs w:val="24"/>
              </w:rPr>
            </w:pPr>
          </w:p>
        </w:tc>
      </w:tr>
    </w:tbl>
    <w:p w14:paraId="19F10DF4" w14:textId="159331F2" w:rsidR="00DF77B2" w:rsidRPr="00260061" w:rsidRDefault="005B57AF" w:rsidP="00CC4234">
      <w:pPr>
        <w:pStyle w:val="Vnbnnidung0"/>
        <w:tabs>
          <w:tab w:val="left" w:leader="dot" w:pos="10065"/>
        </w:tabs>
        <w:spacing w:after="0" w:line="264" w:lineRule="auto"/>
        <w:jc w:val="both"/>
        <w:rPr>
          <w:rFonts w:ascii="Times New Roman" w:hAnsi="Times New Roman" w:cs="Times New Roman"/>
          <w:color w:val="000000" w:themeColor="text1"/>
          <w:sz w:val="24"/>
          <w:szCs w:val="24"/>
          <w:lang w:val="vi-VN"/>
        </w:rPr>
      </w:pPr>
      <w:r w:rsidRPr="00260061">
        <w:rPr>
          <w:rFonts w:ascii="Times New Roman" w:hAnsi="Times New Roman" w:cs="Times New Roman"/>
          <w:b/>
          <w:color w:val="000000" w:themeColor="text1"/>
          <w:sz w:val="24"/>
          <w:szCs w:val="24"/>
        </w:rPr>
        <w:t xml:space="preserve">Câu </w:t>
      </w:r>
      <w:r w:rsidR="00E11005" w:rsidRPr="00260061">
        <w:rPr>
          <w:rFonts w:ascii="Times New Roman" w:hAnsi="Times New Roman" w:cs="Times New Roman"/>
          <w:b/>
          <w:color w:val="000000" w:themeColor="text1"/>
          <w:sz w:val="24"/>
          <w:szCs w:val="24"/>
          <w:lang w:val="vi-VN"/>
        </w:rPr>
        <w:t>4</w:t>
      </w:r>
      <w:r w:rsidRPr="00260061">
        <w:rPr>
          <w:rFonts w:ascii="Times New Roman" w:hAnsi="Times New Roman" w:cs="Times New Roman"/>
          <w:b/>
          <w:color w:val="000000" w:themeColor="text1"/>
          <w:sz w:val="24"/>
          <w:szCs w:val="24"/>
        </w:rPr>
        <w:t xml:space="preserve">. </w:t>
      </w:r>
      <w:r w:rsidR="00356EBB" w:rsidRPr="00260061">
        <w:rPr>
          <w:rFonts w:ascii="Times New Roman" w:hAnsi="Times New Roman" w:cs="Times New Roman"/>
          <w:color w:val="000000" w:themeColor="text1"/>
          <w:sz w:val="24"/>
          <w:szCs w:val="24"/>
        </w:rPr>
        <w:t>Quan sát hình sau và ghép các bào quan được chú thích tương ứng với đặc điểm của chúng trong bảng sau theo mẫu.</w:t>
      </w:r>
    </w:p>
    <w:p w14:paraId="37AAAD59" w14:textId="0DA94D3A" w:rsidR="00DF77B2" w:rsidRPr="00260061" w:rsidRDefault="00DF77B2" w:rsidP="00CC4234">
      <w:pPr>
        <w:pStyle w:val="Vnbnnidung0"/>
        <w:tabs>
          <w:tab w:val="left" w:leader="dot" w:pos="10065"/>
        </w:tabs>
        <w:spacing w:after="0" w:line="264" w:lineRule="auto"/>
        <w:ind w:firstLine="142"/>
        <w:jc w:val="both"/>
        <w:rPr>
          <w:rFonts w:ascii="Times New Roman" w:hAnsi="Times New Roman" w:cs="Times New Roman"/>
          <w:color w:val="000000" w:themeColor="text1"/>
          <w:sz w:val="24"/>
          <w:szCs w:val="24"/>
          <w:lang w:val="vi-VN"/>
        </w:rPr>
      </w:pPr>
      <w:r w:rsidRPr="00260061">
        <w:rPr>
          <w:rFonts w:ascii="Times New Roman" w:hAnsi="Times New Roman" w:cs="Times New Roman"/>
          <w:noProof/>
          <w:color w:val="000000" w:themeColor="text1"/>
          <w:sz w:val="24"/>
          <w:szCs w:val="24"/>
        </w:rPr>
        <w:lastRenderedPageBreak/>
        <w:drawing>
          <wp:inline distT="0" distB="0" distL="0" distR="0" wp14:anchorId="20F83C67" wp14:editId="6F2C67B3">
            <wp:extent cx="2330970" cy="1801203"/>
            <wp:effectExtent l="0" t="0" r="6350" b="254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BEBA8EAE-BF5A-486C-A8C5-ECC9F3942E4B}">
                          <a14:imgProps xmlns:a14="http://schemas.microsoft.com/office/drawing/2010/main">
                            <a14:imgLayer r:embed="rId11">
                              <a14:imgEffect>
                                <a14:sharpenSoften amount="500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350409" cy="1816224"/>
                    </a:xfrm>
                    <a:prstGeom prst="rect">
                      <a:avLst/>
                    </a:prstGeom>
                  </pic:spPr>
                </pic:pic>
              </a:graphicData>
            </a:graphic>
          </wp:inline>
        </w:drawing>
      </w:r>
    </w:p>
    <w:tbl>
      <w:tblPr>
        <w:tblStyle w:val="TableGrid"/>
        <w:tblW w:w="9776" w:type="dxa"/>
        <w:tblLook w:val="04A0" w:firstRow="1" w:lastRow="0" w:firstColumn="1" w:lastColumn="0" w:noHBand="0" w:noVBand="1"/>
      </w:tblPr>
      <w:tblGrid>
        <w:gridCol w:w="1271"/>
        <w:gridCol w:w="8505"/>
      </w:tblGrid>
      <w:tr w:rsidR="00260061" w:rsidRPr="00260061" w14:paraId="6C2C66C4" w14:textId="77777777" w:rsidTr="00DF77B2">
        <w:tc>
          <w:tcPr>
            <w:tcW w:w="1271" w:type="dxa"/>
          </w:tcPr>
          <w:p w14:paraId="2FA7790B" w14:textId="7E0CDF1F" w:rsidR="00B87D81" w:rsidRPr="00260061" w:rsidRDefault="00B87D81" w:rsidP="00CC4234">
            <w:pPr>
              <w:pStyle w:val="Vnbnnidung0"/>
              <w:tabs>
                <w:tab w:val="left" w:leader="dot" w:pos="10065"/>
              </w:tabs>
              <w:spacing w:after="0" w:line="264" w:lineRule="auto"/>
              <w:ind w:firstLine="142"/>
              <w:jc w:val="center"/>
              <w:rPr>
                <w:rFonts w:ascii="Times New Roman" w:hAnsi="Times New Roman" w:cs="Times New Roman"/>
                <w:color w:val="000000" w:themeColor="text1"/>
                <w:sz w:val="24"/>
                <w:szCs w:val="24"/>
                <w:lang w:val="vi-VN"/>
              </w:rPr>
            </w:pPr>
            <w:r w:rsidRPr="00260061">
              <w:rPr>
                <w:rFonts w:ascii="Times New Roman" w:hAnsi="Times New Roman" w:cs="Times New Roman"/>
                <w:b/>
                <w:bCs/>
                <w:color w:val="000000" w:themeColor="text1"/>
                <w:sz w:val="24"/>
                <w:szCs w:val="24"/>
              </w:rPr>
              <w:t>Bào</w:t>
            </w:r>
            <w:r w:rsidRPr="00260061">
              <w:rPr>
                <w:rFonts w:ascii="Times New Roman" w:hAnsi="Times New Roman" w:cs="Times New Roman"/>
                <w:color w:val="000000" w:themeColor="text1"/>
                <w:sz w:val="24"/>
                <w:szCs w:val="24"/>
              </w:rPr>
              <w:t xml:space="preserve"> </w:t>
            </w:r>
            <w:r w:rsidRPr="00260061">
              <w:rPr>
                <w:rFonts w:ascii="Times New Roman" w:hAnsi="Times New Roman" w:cs="Times New Roman"/>
                <w:b/>
                <w:bCs/>
                <w:color w:val="000000" w:themeColor="text1"/>
                <w:sz w:val="24"/>
                <w:szCs w:val="24"/>
              </w:rPr>
              <w:t>quan</w:t>
            </w:r>
          </w:p>
        </w:tc>
        <w:tc>
          <w:tcPr>
            <w:tcW w:w="8505" w:type="dxa"/>
          </w:tcPr>
          <w:p w14:paraId="46DB7536" w14:textId="4AA119A7" w:rsidR="00B87D81" w:rsidRPr="00260061" w:rsidRDefault="00B87D81" w:rsidP="00CC4234">
            <w:pPr>
              <w:pStyle w:val="Vnbnnidung0"/>
              <w:tabs>
                <w:tab w:val="left" w:leader="dot" w:pos="10065"/>
              </w:tabs>
              <w:spacing w:after="0" w:line="264" w:lineRule="auto"/>
              <w:ind w:firstLine="142"/>
              <w:jc w:val="center"/>
              <w:rPr>
                <w:rFonts w:ascii="Times New Roman" w:hAnsi="Times New Roman" w:cs="Times New Roman"/>
                <w:color w:val="000000" w:themeColor="text1"/>
                <w:sz w:val="24"/>
                <w:szCs w:val="24"/>
                <w:lang w:val="vi-VN"/>
              </w:rPr>
            </w:pPr>
            <w:r w:rsidRPr="00260061">
              <w:rPr>
                <w:rFonts w:ascii="Times New Roman" w:hAnsi="Times New Roman" w:cs="Times New Roman"/>
                <w:b/>
                <w:bCs/>
                <w:color w:val="000000" w:themeColor="text1"/>
                <w:sz w:val="24"/>
                <w:szCs w:val="24"/>
              </w:rPr>
              <w:t>Đặc điểm</w:t>
            </w:r>
          </w:p>
        </w:tc>
      </w:tr>
      <w:tr w:rsidR="00260061" w:rsidRPr="00260061" w14:paraId="7C6AC011" w14:textId="77777777" w:rsidTr="00DF77B2">
        <w:tc>
          <w:tcPr>
            <w:tcW w:w="1271" w:type="dxa"/>
          </w:tcPr>
          <w:p w14:paraId="7E6F5859" w14:textId="77777777" w:rsidR="00B87D81" w:rsidRPr="00260061" w:rsidRDefault="00B87D81" w:rsidP="00CC4234">
            <w:pPr>
              <w:pStyle w:val="Vnbnnidung0"/>
              <w:tabs>
                <w:tab w:val="left" w:leader="dot" w:pos="10065"/>
              </w:tabs>
              <w:spacing w:after="0" w:line="264" w:lineRule="auto"/>
              <w:ind w:firstLine="142"/>
              <w:jc w:val="both"/>
              <w:rPr>
                <w:rFonts w:ascii="Times New Roman" w:hAnsi="Times New Roman" w:cs="Times New Roman"/>
                <w:color w:val="000000" w:themeColor="text1"/>
                <w:sz w:val="24"/>
                <w:szCs w:val="24"/>
                <w:lang w:val="vi-VN"/>
              </w:rPr>
            </w:pPr>
          </w:p>
        </w:tc>
        <w:tc>
          <w:tcPr>
            <w:tcW w:w="8505" w:type="dxa"/>
          </w:tcPr>
          <w:p w14:paraId="109D44F2" w14:textId="0C5F673A" w:rsidR="00B87D81" w:rsidRPr="00260061" w:rsidRDefault="00B87D81" w:rsidP="00CC4234">
            <w:pPr>
              <w:pStyle w:val="Vnbnnidung0"/>
              <w:tabs>
                <w:tab w:val="left" w:leader="dot" w:pos="10065"/>
              </w:tabs>
              <w:spacing w:after="0" w:line="264" w:lineRule="auto"/>
              <w:ind w:firstLine="142"/>
              <w:jc w:val="both"/>
              <w:rPr>
                <w:rFonts w:ascii="Times New Roman" w:hAnsi="Times New Roman" w:cs="Times New Roman"/>
                <w:color w:val="000000" w:themeColor="text1"/>
                <w:sz w:val="24"/>
                <w:szCs w:val="24"/>
                <w:lang w:val="vi-VN"/>
              </w:rPr>
            </w:pPr>
            <w:r w:rsidRPr="00260061">
              <w:rPr>
                <w:rFonts w:ascii="Times New Roman" w:hAnsi="Times New Roman" w:cs="Times New Roman"/>
                <w:color w:val="000000" w:themeColor="text1"/>
                <w:sz w:val="24"/>
                <w:szCs w:val="24"/>
              </w:rPr>
              <w:t>Là cấu trúc có nhiều nhất trong tế bào cơ.</w:t>
            </w:r>
          </w:p>
        </w:tc>
      </w:tr>
      <w:tr w:rsidR="00260061" w:rsidRPr="00260061" w14:paraId="1BE0EC43" w14:textId="77777777" w:rsidTr="00DF77B2">
        <w:tc>
          <w:tcPr>
            <w:tcW w:w="1271" w:type="dxa"/>
          </w:tcPr>
          <w:p w14:paraId="2657494F" w14:textId="77777777" w:rsidR="00B87D81" w:rsidRPr="00260061" w:rsidRDefault="00B87D81" w:rsidP="00CC4234">
            <w:pPr>
              <w:pStyle w:val="Vnbnnidung0"/>
              <w:tabs>
                <w:tab w:val="left" w:leader="dot" w:pos="10065"/>
              </w:tabs>
              <w:spacing w:after="0" w:line="264" w:lineRule="auto"/>
              <w:ind w:firstLine="142"/>
              <w:jc w:val="both"/>
              <w:rPr>
                <w:rFonts w:ascii="Times New Roman" w:hAnsi="Times New Roman" w:cs="Times New Roman"/>
                <w:color w:val="000000" w:themeColor="text1"/>
                <w:sz w:val="24"/>
                <w:szCs w:val="24"/>
                <w:lang w:val="vi-VN"/>
              </w:rPr>
            </w:pPr>
          </w:p>
        </w:tc>
        <w:tc>
          <w:tcPr>
            <w:tcW w:w="8505" w:type="dxa"/>
          </w:tcPr>
          <w:p w14:paraId="7DA41C5C" w14:textId="4B648E43" w:rsidR="00B87D81" w:rsidRPr="00260061" w:rsidRDefault="00B87D81" w:rsidP="00CC4234">
            <w:pPr>
              <w:pStyle w:val="Vnbnnidung0"/>
              <w:tabs>
                <w:tab w:val="left" w:leader="dot" w:pos="10065"/>
              </w:tabs>
              <w:spacing w:after="0" w:line="264" w:lineRule="auto"/>
              <w:ind w:firstLine="142"/>
              <w:jc w:val="both"/>
              <w:rPr>
                <w:rFonts w:ascii="Times New Roman" w:hAnsi="Times New Roman" w:cs="Times New Roman"/>
                <w:color w:val="000000" w:themeColor="text1"/>
                <w:sz w:val="24"/>
                <w:szCs w:val="24"/>
                <w:lang w:val="vi-VN"/>
              </w:rPr>
            </w:pPr>
            <w:r w:rsidRPr="00260061">
              <w:rPr>
                <w:rFonts w:ascii="Times New Roman" w:hAnsi="Times New Roman" w:cs="Times New Roman"/>
                <w:color w:val="000000" w:themeColor="text1"/>
                <w:sz w:val="24"/>
                <w:szCs w:val="24"/>
              </w:rPr>
              <w:t>Vị trí tổng hợp các tiểu đơn vị của ribosome.</w:t>
            </w:r>
          </w:p>
        </w:tc>
      </w:tr>
      <w:tr w:rsidR="00260061" w:rsidRPr="00260061" w14:paraId="54A0B229" w14:textId="77777777" w:rsidTr="00DF77B2">
        <w:tc>
          <w:tcPr>
            <w:tcW w:w="1271" w:type="dxa"/>
          </w:tcPr>
          <w:p w14:paraId="1ED47D1D" w14:textId="77777777" w:rsidR="00B87D81" w:rsidRPr="00260061" w:rsidRDefault="00B87D81" w:rsidP="00CC4234">
            <w:pPr>
              <w:pStyle w:val="Vnbnnidung0"/>
              <w:tabs>
                <w:tab w:val="left" w:leader="dot" w:pos="10065"/>
              </w:tabs>
              <w:spacing w:after="0" w:line="264" w:lineRule="auto"/>
              <w:ind w:firstLine="142"/>
              <w:jc w:val="both"/>
              <w:rPr>
                <w:rFonts w:ascii="Times New Roman" w:hAnsi="Times New Roman" w:cs="Times New Roman"/>
                <w:color w:val="000000" w:themeColor="text1"/>
                <w:sz w:val="24"/>
                <w:szCs w:val="24"/>
                <w:lang w:val="vi-VN"/>
              </w:rPr>
            </w:pPr>
          </w:p>
        </w:tc>
        <w:tc>
          <w:tcPr>
            <w:tcW w:w="8505" w:type="dxa"/>
            <w:vAlign w:val="center"/>
          </w:tcPr>
          <w:p w14:paraId="58D092E8" w14:textId="3DF2A00D" w:rsidR="00B87D81" w:rsidRPr="00260061" w:rsidRDefault="00B87D81" w:rsidP="00CC4234">
            <w:pPr>
              <w:pStyle w:val="Khc0"/>
              <w:spacing w:after="0" w:line="264" w:lineRule="auto"/>
              <w:ind w:firstLine="142"/>
              <w:jc w:val="both"/>
              <w:rPr>
                <w:rFonts w:ascii="Times New Roman" w:hAnsi="Times New Roman" w:cs="Times New Roman"/>
                <w:color w:val="000000" w:themeColor="text1"/>
                <w:sz w:val="24"/>
                <w:szCs w:val="24"/>
                <w:lang w:val="vi-VN"/>
              </w:rPr>
            </w:pPr>
            <w:r w:rsidRPr="00260061">
              <w:rPr>
                <w:rFonts w:ascii="Times New Roman" w:hAnsi="Times New Roman" w:cs="Times New Roman"/>
                <w:color w:val="000000" w:themeColor="text1"/>
                <w:sz w:val="24"/>
                <w:szCs w:val="24"/>
              </w:rPr>
              <w:t>Là cấu trúc rất phát triển trong tế bào tuyến tụy, tế bào bạch cầu.</w:t>
            </w:r>
          </w:p>
        </w:tc>
      </w:tr>
      <w:tr w:rsidR="00260061" w:rsidRPr="00260061" w14:paraId="4027B760" w14:textId="77777777" w:rsidTr="00DF77B2">
        <w:tc>
          <w:tcPr>
            <w:tcW w:w="1271" w:type="dxa"/>
          </w:tcPr>
          <w:p w14:paraId="33DFAD9B" w14:textId="77777777" w:rsidR="00B87D81" w:rsidRPr="00260061" w:rsidRDefault="00B87D81" w:rsidP="00CC4234">
            <w:pPr>
              <w:pStyle w:val="Vnbnnidung0"/>
              <w:tabs>
                <w:tab w:val="left" w:leader="dot" w:pos="10065"/>
              </w:tabs>
              <w:spacing w:after="0" w:line="264" w:lineRule="auto"/>
              <w:ind w:firstLine="142"/>
              <w:jc w:val="both"/>
              <w:rPr>
                <w:rFonts w:ascii="Times New Roman" w:hAnsi="Times New Roman" w:cs="Times New Roman"/>
                <w:color w:val="000000" w:themeColor="text1"/>
                <w:sz w:val="24"/>
                <w:szCs w:val="24"/>
                <w:lang w:val="vi-VN"/>
              </w:rPr>
            </w:pPr>
          </w:p>
        </w:tc>
        <w:tc>
          <w:tcPr>
            <w:tcW w:w="8505" w:type="dxa"/>
            <w:vAlign w:val="center"/>
          </w:tcPr>
          <w:p w14:paraId="2713DD90" w14:textId="4B3150B9" w:rsidR="00B87D81" w:rsidRPr="00260061" w:rsidRDefault="00B87D81" w:rsidP="00CC4234">
            <w:pPr>
              <w:pStyle w:val="Vnbnnidung0"/>
              <w:tabs>
                <w:tab w:val="left" w:leader="dot" w:pos="10065"/>
              </w:tabs>
              <w:spacing w:after="0" w:line="264" w:lineRule="auto"/>
              <w:ind w:firstLine="142"/>
              <w:jc w:val="both"/>
              <w:rPr>
                <w:rFonts w:ascii="Times New Roman" w:hAnsi="Times New Roman" w:cs="Times New Roman"/>
                <w:color w:val="000000" w:themeColor="text1"/>
                <w:sz w:val="24"/>
                <w:szCs w:val="24"/>
                <w:lang w:val="vi-VN"/>
              </w:rPr>
            </w:pPr>
            <w:r w:rsidRPr="00260061">
              <w:rPr>
                <w:rFonts w:ascii="Times New Roman" w:hAnsi="Times New Roman" w:cs="Times New Roman"/>
                <w:color w:val="000000" w:themeColor="text1"/>
                <w:sz w:val="24"/>
                <w:szCs w:val="24"/>
              </w:rPr>
              <w:t>Nơi tổng hợp lipid, carbohydrate .</w:t>
            </w:r>
          </w:p>
        </w:tc>
      </w:tr>
      <w:tr w:rsidR="00260061" w:rsidRPr="00260061" w14:paraId="711437F8" w14:textId="77777777" w:rsidTr="00DF77B2">
        <w:tc>
          <w:tcPr>
            <w:tcW w:w="1271" w:type="dxa"/>
          </w:tcPr>
          <w:p w14:paraId="4EB2C474" w14:textId="77777777" w:rsidR="00B87D81" w:rsidRPr="00260061" w:rsidRDefault="00B87D81" w:rsidP="00CC4234">
            <w:pPr>
              <w:pStyle w:val="Vnbnnidung0"/>
              <w:tabs>
                <w:tab w:val="left" w:leader="dot" w:pos="10065"/>
              </w:tabs>
              <w:spacing w:after="0" w:line="264" w:lineRule="auto"/>
              <w:ind w:firstLine="142"/>
              <w:jc w:val="both"/>
              <w:rPr>
                <w:rFonts w:ascii="Times New Roman" w:hAnsi="Times New Roman" w:cs="Times New Roman"/>
                <w:color w:val="000000" w:themeColor="text1"/>
                <w:sz w:val="24"/>
                <w:szCs w:val="24"/>
                <w:lang w:val="vi-VN"/>
              </w:rPr>
            </w:pPr>
          </w:p>
        </w:tc>
        <w:tc>
          <w:tcPr>
            <w:tcW w:w="8505" w:type="dxa"/>
            <w:vAlign w:val="center"/>
          </w:tcPr>
          <w:p w14:paraId="3B27632B" w14:textId="18DA0766" w:rsidR="00B87D81" w:rsidRPr="00260061" w:rsidRDefault="00B87D81" w:rsidP="00CC4234">
            <w:pPr>
              <w:pStyle w:val="Vnbnnidung0"/>
              <w:tabs>
                <w:tab w:val="left" w:leader="dot" w:pos="10065"/>
              </w:tabs>
              <w:spacing w:after="0" w:line="264" w:lineRule="auto"/>
              <w:ind w:firstLine="142"/>
              <w:jc w:val="both"/>
              <w:rPr>
                <w:rFonts w:ascii="Times New Roman" w:hAnsi="Times New Roman" w:cs="Times New Roman"/>
                <w:color w:val="000000" w:themeColor="text1"/>
                <w:sz w:val="24"/>
                <w:szCs w:val="24"/>
                <w:lang w:val="vi-VN"/>
              </w:rPr>
            </w:pPr>
            <w:r w:rsidRPr="00260061">
              <w:rPr>
                <w:rFonts w:ascii="Times New Roman" w:hAnsi="Times New Roman" w:cs="Times New Roman"/>
                <w:color w:val="000000" w:themeColor="text1"/>
                <w:sz w:val="24"/>
                <w:szCs w:val="24"/>
              </w:rPr>
              <w:t>Chứa enzyme catalase phân giải H</w:t>
            </w:r>
            <w:r w:rsidRPr="00260061">
              <w:rPr>
                <w:rFonts w:ascii="Times New Roman" w:hAnsi="Times New Roman" w:cs="Times New Roman"/>
                <w:color w:val="000000" w:themeColor="text1"/>
                <w:sz w:val="24"/>
                <w:szCs w:val="24"/>
                <w:vertAlign w:val="subscript"/>
              </w:rPr>
              <w:t>2</w:t>
            </w:r>
            <w:r w:rsidRPr="00260061">
              <w:rPr>
                <w:rFonts w:ascii="Times New Roman" w:hAnsi="Times New Roman" w:cs="Times New Roman"/>
                <w:color w:val="000000" w:themeColor="text1"/>
                <w:sz w:val="24"/>
                <w:szCs w:val="24"/>
              </w:rPr>
              <w:t>O</w:t>
            </w:r>
            <w:r w:rsidRPr="00260061">
              <w:rPr>
                <w:rFonts w:ascii="Times New Roman" w:hAnsi="Times New Roman" w:cs="Times New Roman"/>
                <w:color w:val="000000" w:themeColor="text1"/>
                <w:sz w:val="24"/>
                <w:szCs w:val="24"/>
                <w:vertAlign w:val="subscript"/>
              </w:rPr>
              <w:t>2</w:t>
            </w:r>
            <w:r w:rsidRPr="00260061">
              <w:rPr>
                <w:rFonts w:ascii="Times New Roman" w:hAnsi="Times New Roman" w:cs="Times New Roman"/>
                <w:color w:val="000000" w:themeColor="text1"/>
                <w:sz w:val="24"/>
                <w:szCs w:val="24"/>
              </w:rPr>
              <w:t>, uricase phân giải uric acid khử độc cho tế bào.</w:t>
            </w:r>
          </w:p>
        </w:tc>
      </w:tr>
      <w:tr w:rsidR="00260061" w:rsidRPr="00260061" w14:paraId="610A9B42" w14:textId="77777777" w:rsidTr="00DF77B2">
        <w:tc>
          <w:tcPr>
            <w:tcW w:w="1271" w:type="dxa"/>
          </w:tcPr>
          <w:p w14:paraId="2FB40CA5" w14:textId="77777777" w:rsidR="00B87D81" w:rsidRPr="00260061" w:rsidRDefault="00B87D81" w:rsidP="00CC4234">
            <w:pPr>
              <w:pStyle w:val="Vnbnnidung0"/>
              <w:tabs>
                <w:tab w:val="left" w:leader="dot" w:pos="10065"/>
              </w:tabs>
              <w:spacing w:after="0" w:line="264" w:lineRule="auto"/>
              <w:ind w:firstLine="142"/>
              <w:jc w:val="both"/>
              <w:rPr>
                <w:rFonts w:ascii="Times New Roman" w:hAnsi="Times New Roman" w:cs="Times New Roman"/>
                <w:color w:val="000000" w:themeColor="text1"/>
                <w:sz w:val="24"/>
                <w:szCs w:val="24"/>
                <w:lang w:val="vi-VN"/>
              </w:rPr>
            </w:pPr>
          </w:p>
        </w:tc>
        <w:tc>
          <w:tcPr>
            <w:tcW w:w="8505" w:type="dxa"/>
            <w:vAlign w:val="center"/>
          </w:tcPr>
          <w:p w14:paraId="2955F0FB" w14:textId="48E28BA7" w:rsidR="00B87D81" w:rsidRPr="00260061" w:rsidRDefault="00B87D81" w:rsidP="00CC4234">
            <w:pPr>
              <w:pStyle w:val="Vnbnnidung0"/>
              <w:tabs>
                <w:tab w:val="left" w:leader="dot" w:pos="10065"/>
              </w:tabs>
              <w:spacing w:after="0" w:line="264" w:lineRule="auto"/>
              <w:ind w:firstLine="142"/>
              <w:jc w:val="both"/>
              <w:rPr>
                <w:rFonts w:ascii="Times New Roman" w:hAnsi="Times New Roman" w:cs="Times New Roman"/>
                <w:color w:val="000000" w:themeColor="text1"/>
                <w:sz w:val="24"/>
                <w:szCs w:val="24"/>
                <w:lang w:val="vi-VN"/>
              </w:rPr>
            </w:pPr>
            <w:r w:rsidRPr="00260061">
              <w:rPr>
                <w:rFonts w:ascii="Times New Roman" w:hAnsi="Times New Roman" w:cs="Times New Roman"/>
                <w:color w:val="000000" w:themeColor="text1"/>
                <w:sz w:val="24"/>
                <w:szCs w:val="24"/>
              </w:rPr>
              <w:t>Nơi tiếp nhận tín hiệu từ môi trường bên ngoài.</w:t>
            </w:r>
          </w:p>
        </w:tc>
      </w:tr>
      <w:tr w:rsidR="00260061" w:rsidRPr="00260061" w14:paraId="7A03FEE1" w14:textId="77777777" w:rsidTr="00DF77B2">
        <w:tc>
          <w:tcPr>
            <w:tcW w:w="1271" w:type="dxa"/>
          </w:tcPr>
          <w:p w14:paraId="6EF31727" w14:textId="77777777" w:rsidR="00B87D81" w:rsidRPr="00260061" w:rsidRDefault="00B87D81" w:rsidP="00CC4234">
            <w:pPr>
              <w:pStyle w:val="Vnbnnidung0"/>
              <w:tabs>
                <w:tab w:val="left" w:leader="dot" w:pos="10065"/>
              </w:tabs>
              <w:spacing w:after="0" w:line="264" w:lineRule="auto"/>
              <w:ind w:firstLine="142"/>
              <w:jc w:val="both"/>
              <w:rPr>
                <w:rFonts w:ascii="Times New Roman" w:hAnsi="Times New Roman" w:cs="Times New Roman"/>
                <w:color w:val="000000" w:themeColor="text1"/>
                <w:sz w:val="24"/>
                <w:szCs w:val="24"/>
                <w:lang w:val="vi-VN"/>
              </w:rPr>
            </w:pPr>
          </w:p>
        </w:tc>
        <w:tc>
          <w:tcPr>
            <w:tcW w:w="8505" w:type="dxa"/>
            <w:vAlign w:val="center"/>
          </w:tcPr>
          <w:p w14:paraId="7ECC2DBF" w14:textId="36145FA8" w:rsidR="00B87D81" w:rsidRPr="00260061" w:rsidRDefault="00B87D81" w:rsidP="00CC4234">
            <w:pPr>
              <w:pStyle w:val="Vnbnnidung0"/>
              <w:tabs>
                <w:tab w:val="left" w:leader="dot" w:pos="10065"/>
              </w:tabs>
              <w:spacing w:after="0" w:line="264" w:lineRule="auto"/>
              <w:ind w:firstLine="142"/>
              <w:jc w:val="both"/>
              <w:rPr>
                <w:rFonts w:ascii="Times New Roman" w:hAnsi="Times New Roman" w:cs="Times New Roman"/>
                <w:color w:val="000000" w:themeColor="text1"/>
                <w:sz w:val="24"/>
                <w:szCs w:val="24"/>
                <w:lang w:val="vi-VN"/>
              </w:rPr>
            </w:pPr>
            <w:r w:rsidRPr="00260061">
              <w:rPr>
                <w:rFonts w:ascii="Times New Roman" w:hAnsi="Times New Roman" w:cs="Times New Roman"/>
                <w:color w:val="000000" w:themeColor="text1"/>
                <w:sz w:val="24"/>
                <w:szCs w:val="24"/>
              </w:rPr>
              <w:t>Điều khiển các hoạt động sống của tế bào.</w:t>
            </w:r>
          </w:p>
        </w:tc>
      </w:tr>
      <w:tr w:rsidR="00260061" w:rsidRPr="00260061" w14:paraId="7C404A3E" w14:textId="77777777" w:rsidTr="00DF77B2">
        <w:tc>
          <w:tcPr>
            <w:tcW w:w="1271" w:type="dxa"/>
          </w:tcPr>
          <w:p w14:paraId="4F08EA98" w14:textId="77777777" w:rsidR="00B87D81" w:rsidRPr="00260061" w:rsidRDefault="00B87D81" w:rsidP="00CC4234">
            <w:pPr>
              <w:pStyle w:val="Vnbnnidung0"/>
              <w:tabs>
                <w:tab w:val="left" w:leader="dot" w:pos="10065"/>
              </w:tabs>
              <w:spacing w:after="0" w:line="264" w:lineRule="auto"/>
              <w:ind w:firstLine="142"/>
              <w:jc w:val="both"/>
              <w:rPr>
                <w:rFonts w:ascii="Times New Roman" w:hAnsi="Times New Roman" w:cs="Times New Roman"/>
                <w:color w:val="000000" w:themeColor="text1"/>
                <w:sz w:val="24"/>
                <w:szCs w:val="24"/>
                <w:lang w:val="vi-VN"/>
              </w:rPr>
            </w:pPr>
          </w:p>
        </w:tc>
        <w:tc>
          <w:tcPr>
            <w:tcW w:w="8505" w:type="dxa"/>
            <w:vAlign w:val="center"/>
          </w:tcPr>
          <w:p w14:paraId="241CB45E" w14:textId="2C422FFA" w:rsidR="00B87D81" w:rsidRPr="00260061" w:rsidRDefault="00B87D81" w:rsidP="00CC4234">
            <w:pPr>
              <w:pStyle w:val="Vnbnnidung0"/>
              <w:tabs>
                <w:tab w:val="left" w:leader="dot" w:pos="10065"/>
              </w:tabs>
              <w:spacing w:after="0" w:line="264" w:lineRule="auto"/>
              <w:ind w:firstLine="142"/>
              <w:jc w:val="both"/>
              <w:rPr>
                <w:rFonts w:ascii="Times New Roman" w:hAnsi="Times New Roman" w:cs="Times New Roman"/>
                <w:color w:val="000000" w:themeColor="text1"/>
                <w:sz w:val="24"/>
                <w:szCs w:val="24"/>
              </w:rPr>
            </w:pPr>
            <w:r w:rsidRPr="00260061">
              <w:rPr>
                <w:rFonts w:ascii="Times New Roman" w:hAnsi="Times New Roman" w:cs="Times New Roman"/>
                <w:color w:val="000000" w:themeColor="text1"/>
                <w:sz w:val="24"/>
                <w:szCs w:val="24"/>
              </w:rPr>
              <w:t>Chứa enzyme catalase phân giải H</w:t>
            </w:r>
            <w:r w:rsidRPr="00260061">
              <w:rPr>
                <w:rFonts w:ascii="Times New Roman" w:hAnsi="Times New Roman" w:cs="Times New Roman"/>
                <w:color w:val="000000" w:themeColor="text1"/>
                <w:sz w:val="24"/>
                <w:szCs w:val="24"/>
                <w:vertAlign w:val="subscript"/>
              </w:rPr>
              <w:t>2</w:t>
            </w:r>
            <w:r w:rsidRPr="00260061">
              <w:rPr>
                <w:rFonts w:ascii="Times New Roman" w:hAnsi="Times New Roman" w:cs="Times New Roman"/>
                <w:color w:val="000000" w:themeColor="text1"/>
                <w:sz w:val="24"/>
                <w:szCs w:val="24"/>
              </w:rPr>
              <w:t>O</w:t>
            </w:r>
            <w:r w:rsidRPr="00260061">
              <w:rPr>
                <w:rFonts w:ascii="Times New Roman" w:hAnsi="Times New Roman" w:cs="Times New Roman"/>
                <w:color w:val="000000" w:themeColor="text1"/>
                <w:sz w:val="24"/>
                <w:szCs w:val="24"/>
                <w:vertAlign w:val="subscript"/>
              </w:rPr>
              <w:t>2</w:t>
            </w:r>
            <w:r w:rsidRPr="00260061">
              <w:rPr>
                <w:rFonts w:ascii="Times New Roman" w:hAnsi="Times New Roman" w:cs="Times New Roman"/>
                <w:color w:val="000000" w:themeColor="text1"/>
                <w:sz w:val="24"/>
                <w:szCs w:val="24"/>
              </w:rPr>
              <w:t>, uricase phân giải uric acid khử độc cho tế bào.</w:t>
            </w:r>
          </w:p>
        </w:tc>
      </w:tr>
      <w:tr w:rsidR="00260061" w:rsidRPr="00260061" w14:paraId="06A8C4A8" w14:textId="77777777" w:rsidTr="00DF77B2">
        <w:tc>
          <w:tcPr>
            <w:tcW w:w="1271" w:type="dxa"/>
          </w:tcPr>
          <w:p w14:paraId="78A862B2" w14:textId="77777777" w:rsidR="00B87D81" w:rsidRPr="00260061" w:rsidRDefault="00B87D81" w:rsidP="00CC4234">
            <w:pPr>
              <w:pStyle w:val="Vnbnnidung0"/>
              <w:tabs>
                <w:tab w:val="left" w:leader="dot" w:pos="10065"/>
              </w:tabs>
              <w:spacing w:after="0" w:line="264" w:lineRule="auto"/>
              <w:ind w:firstLine="142"/>
              <w:jc w:val="both"/>
              <w:rPr>
                <w:rFonts w:ascii="Times New Roman" w:hAnsi="Times New Roman" w:cs="Times New Roman"/>
                <w:color w:val="000000" w:themeColor="text1"/>
                <w:sz w:val="24"/>
                <w:szCs w:val="24"/>
                <w:lang w:val="vi-VN"/>
              </w:rPr>
            </w:pPr>
          </w:p>
        </w:tc>
        <w:tc>
          <w:tcPr>
            <w:tcW w:w="8505" w:type="dxa"/>
            <w:vAlign w:val="center"/>
          </w:tcPr>
          <w:p w14:paraId="6EDF46B7" w14:textId="232EBDE9" w:rsidR="00B87D81" w:rsidRPr="00260061" w:rsidRDefault="00B87D81" w:rsidP="00CC4234">
            <w:pPr>
              <w:pStyle w:val="Vnbnnidung0"/>
              <w:tabs>
                <w:tab w:val="left" w:leader="dot" w:pos="10065"/>
              </w:tabs>
              <w:spacing w:after="0" w:line="264" w:lineRule="auto"/>
              <w:ind w:firstLine="142"/>
              <w:jc w:val="both"/>
              <w:rPr>
                <w:rFonts w:ascii="Times New Roman" w:hAnsi="Times New Roman" w:cs="Times New Roman"/>
                <w:color w:val="000000" w:themeColor="text1"/>
                <w:sz w:val="24"/>
                <w:szCs w:val="24"/>
              </w:rPr>
            </w:pPr>
            <w:r w:rsidRPr="00260061">
              <w:rPr>
                <w:rFonts w:ascii="Times New Roman" w:hAnsi="Times New Roman" w:cs="Times New Roman"/>
                <w:color w:val="000000" w:themeColor="text1"/>
                <w:sz w:val="24"/>
                <w:szCs w:val="24"/>
              </w:rPr>
              <w:t>Nơi tiếp nhận tín hiệu từ môi trường bên ngoài.</w:t>
            </w:r>
          </w:p>
        </w:tc>
      </w:tr>
      <w:tr w:rsidR="00260061" w:rsidRPr="00260061" w14:paraId="392CD93E" w14:textId="77777777" w:rsidTr="00DF77B2">
        <w:tc>
          <w:tcPr>
            <w:tcW w:w="1271" w:type="dxa"/>
          </w:tcPr>
          <w:p w14:paraId="154B92C7" w14:textId="77777777" w:rsidR="00B87D81" w:rsidRPr="00260061" w:rsidRDefault="00B87D81" w:rsidP="00CC4234">
            <w:pPr>
              <w:pStyle w:val="Vnbnnidung0"/>
              <w:tabs>
                <w:tab w:val="left" w:leader="dot" w:pos="10065"/>
              </w:tabs>
              <w:spacing w:after="0" w:line="264" w:lineRule="auto"/>
              <w:ind w:firstLine="142"/>
              <w:jc w:val="both"/>
              <w:rPr>
                <w:rFonts w:ascii="Times New Roman" w:hAnsi="Times New Roman" w:cs="Times New Roman"/>
                <w:color w:val="000000" w:themeColor="text1"/>
                <w:sz w:val="24"/>
                <w:szCs w:val="24"/>
                <w:lang w:val="vi-VN"/>
              </w:rPr>
            </w:pPr>
          </w:p>
        </w:tc>
        <w:tc>
          <w:tcPr>
            <w:tcW w:w="8505" w:type="dxa"/>
            <w:vAlign w:val="center"/>
          </w:tcPr>
          <w:p w14:paraId="0F4A8715" w14:textId="241148A3" w:rsidR="00B87D81" w:rsidRPr="00260061" w:rsidRDefault="00B87D81" w:rsidP="00CC4234">
            <w:pPr>
              <w:pStyle w:val="Vnbnnidung0"/>
              <w:tabs>
                <w:tab w:val="left" w:leader="dot" w:pos="10065"/>
              </w:tabs>
              <w:spacing w:after="0" w:line="264" w:lineRule="auto"/>
              <w:ind w:firstLine="142"/>
              <w:jc w:val="both"/>
              <w:rPr>
                <w:rFonts w:ascii="Times New Roman" w:hAnsi="Times New Roman" w:cs="Times New Roman"/>
                <w:color w:val="000000" w:themeColor="text1"/>
                <w:sz w:val="24"/>
                <w:szCs w:val="24"/>
              </w:rPr>
            </w:pPr>
            <w:r w:rsidRPr="00260061">
              <w:rPr>
                <w:rFonts w:ascii="Times New Roman" w:hAnsi="Times New Roman" w:cs="Times New Roman"/>
                <w:color w:val="000000" w:themeColor="text1"/>
                <w:sz w:val="24"/>
                <w:szCs w:val="24"/>
              </w:rPr>
              <w:t>Điều khiển các hoạt động sống của tế bào.</w:t>
            </w:r>
          </w:p>
        </w:tc>
      </w:tr>
      <w:tr w:rsidR="00260061" w:rsidRPr="00260061" w14:paraId="26DD10B8" w14:textId="77777777" w:rsidTr="00DF77B2">
        <w:tc>
          <w:tcPr>
            <w:tcW w:w="1271" w:type="dxa"/>
          </w:tcPr>
          <w:p w14:paraId="6E4A5AB9" w14:textId="77777777" w:rsidR="00B87D81" w:rsidRPr="00260061" w:rsidRDefault="00B87D81" w:rsidP="00CC4234">
            <w:pPr>
              <w:pStyle w:val="Vnbnnidung0"/>
              <w:tabs>
                <w:tab w:val="left" w:leader="dot" w:pos="10065"/>
              </w:tabs>
              <w:spacing w:after="0" w:line="264" w:lineRule="auto"/>
              <w:ind w:firstLine="142"/>
              <w:jc w:val="both"/>
              <w:rPr>
                <w:rFonts w:ascii="Times New Roman" w:hAnsi="Times New Roman" w:cs="Times New Roman"/>
                <w:color w:val="000000" w:themeColor="text1"/>
                <w:sz w:val="24"/>
                <w:szCs w:val="24"/>
                <w:lang w:val="vi-VN"/>
              </w:rPr>
            </w:pPr>
          </w:p>
        </w:tc>
        <w:tc>
          <w:tcPr>
            <w:tcW w:w="8505" w:type="dxa"/>
            <w:vAlign w:val="center"/>
          </w:tcPr>
          <w:p w14:paraId="3587693D" w14:textId="30380701" w:rsidR="00B87D81" w:rsidRPr="00260061" w:rsidRDefault="00B87D81" w:rsidP="00CC4234">
            <w:pPr>
              <w:pStyle w:val="Vnbnnidung0"/>
              <w:tabs>
                <w:tab w:val="left" w:leader="dot" w:pos="10065"/>
              </w:tabs>
              <w:spacing w:after="0" w:line="264" w:lineRule="auto"/>
              <w:ind w:firstLine="142"/>
              <w:jc w:val="both"/>
              <w:rPr>
                <w:rFonts w:ascii="Times New Roman" w:hAnsi="Times New Roman" w:cs="Times New Roman"/>
                <w:color w:val="000000" w:themeColor="text1"/>
                <w:sz w:val="24"/>
                <w:szCs w:val="24"/>
              </w:rPr>
            </w:pPr>
            <w:r w:rsidRPr="00260061">
              <w:rPr>
                <w:rFonts w:ascii="Times New Roman" w:hAnsi="Times New Roman" w:cs="Times New Roman"/>
                <w:color w:val="000000" w:themeColor="text1"/>
                <w:sz w:val="24"/>
                <w:szCs w:val="24"/>
              </w:rPr>
              <w:t>Cấu trúc tham gia vào quá trình phân chia tế bào.</w:t>
            </w:r>
          </w:p>
        </w:tc>
      </w:tr>
      <w:tr w:rsidR="00260061" w:rsidRPr="00260061" w14:paraId="6586D81A" w14:textId="77777777" w:rsidTr="00DF77B2">
        <w:tc>
          <w:tcPr>
            <w:tcW w:w="1271" w:type="dxa"/>
          </w:tcPr>
          <w:p w14:paraId="683A57BC" w14:textId="77777777" w:rsidR="00B87D81" w:rsidRPr="00260061" w:rsidRDefault="00B87D81" w:rsidP="00CC4234">
            <w:pPr>
              <w:pStyle w:val="Vnbnnidung0"/>
              <w:tabs>
                <w:tab w:val="left" w:leader="dot" w:pos="10065"/>
              </w:tabs>
              <w:spacing w:after="0" w:line="264" w:lineRule="auto"/>
              <w:ind w:firstLine="142"/>
              <w:jc w:val="both"/>
              <w:rPr>
                <w:rFonts w:ascii="Times New Roman" w:hAnsi="Times New Roman" w:cs="Times New Roman"/>
                <w:color w:val="000000" w:themeColor="text1"/>
                <w:sz w:val="24"/>
                <w:szCs w:val="24"/>
                <w:lang w:val="vi-VN"/>
              </w:rPr>
            </w:pPr>
          </w:p>
        </w:tc>
        <w:tc>
          <w:tcPr>
            <w:tcW w:w="8505" w:type="dxa"/>
            <w:vAlign w:val="center"/>
          </w:tcPr>
          <w:p w14:paraId="2144C002" w14:textId="011D5350" w:rsidR="00B87D81" w:rsidRPr="00260061" w:rsidRDefault="00B87D81" w:rsidP="00CC4234">
            <w:pPr>
              <w:pStyle w:val="Vnbnnidung0"/>
              <w:tabs>
                <w:tab w:val="left" w:leader="dot" w:pos="10065"/>
              </w:tabs>
              <w:spacing w:after="0" w:line="264" w:lineRule="auto"/>
              <w:ind w:firstLine="142"/>
              <w:jc w:val="both"/>
              <w:rPr>
                <w:rFonts w:ascii="Times New Roman" w:hAnsi="Times New Roman" w:cs="Times New Roman"/>
                <w:color w:val="000000" w:themeColor="text1"/>
                <w:sz w:val="24"/>
                <w:szCs w:val="24"/>
              </w:rPr>
            </w:pPr>
            <w:r w:rsidRPr="00260061">
              <w:rPr>
                <w:rFonts w:ascii="Times New Roman" w:hAnsi="Times New Roman" w:cs="Times New Roman"/>
                <w:color w:val="000000" w:themeColor="text1"/>
                <w:sz w:val="24"/>
                <w:szCs w:val="24"/>
              </w:rPr>
              <w:t>Là vị trí mà tại đó diễn ra quá trình gắn thêm carbohydrate vào protein hay lipid.</w:t>
            </w:r>
          </w:p>
        </w:tc>
      </w:tr>
      <w:tr w:rsidR="00260061" w:rsidRPr="00260061" w14:paraId="241AC805" w14:textId="77777777" w:rsidTr="00DF77B2">
        <w:tc>
          <w:tcPr>
            <w:tcW w:w="1271" w:type="dxa"/>
          </w:tcPr>
          <w:p w14:paraId="7D988F52" w14:textId="77777777" w:rsidR="00B87D81" w:rsidRPr="00260061" w:rsidRDefault="00B87D81" w:rsidP="00CC4234">
            <w:pPr>
              <w:pStyle w:val="Vnbnnidung0"/>
              <w:tabs>
                <w:tab w:val="left" w:leader="dot" w:pos="10065"/>
              </w:tabs>
              <w:spacing w:after="0" w:line="264" w:lineRule="auto"/>
              <w:ind w:firstLine="142"/>
              <w:jc w:val="both"/>
              <w:rPr>
                <w:rFonts w:ascii="Times New Roman" w:hAnsi="Times New Roman" w:cs="Times New Roman"/>
                <w:color w:val="000000" w:themeColor="text1"/>
                <w:sz w:val="24"/>
                <w:szCs w:val="24"/>
                <w:lang w:val="vi-VN"/>
              </w:rPr>
            </w:pPr>
          </w:p>
        </w:tc>
        <w:tc>
          <w:tcPr>
            <w:tcW w:w="8505" w:type="dxa"/>
            <w:vAlign w:val="center"/>
          </w:tcPr>
          <w:p w14:paraId="60BF4083" w14:textId="54ED5941" w:rsidR="00B87D81" w:rsidRPr="00260061" w:rsidRDefault="00B87D81" w:rsidP="00CC4234">
            <w:pPr>
              <w:pStyle w:val="Vnbnnidung0"/>
              <w:tabs>
                <w:tab w:val="left" w:leader="dot" w:pos="10065"/>
              </w:tabs>
              <w:spacing w:after="0" w:line="264" w:lineRule="auto"/>
              <w:ind w:firstLine="142"/>
              <w:jc w:val="both"/>
              <w:rPr>
                <w:rFonts w:ascii="Times New Roman" w:hAnsi="Times New Roman" w:cs="Times New Roman"/>
                <w:color w:val="000000" w:themeColor="text1"/>
                <w:sz w:val="24"/>
                <w:szCs w:val="24"/>
              </w:rPr>
            </w:pPr>
            <w:r w:rsidRPr="00260061">
              <w:rPr>
                <w:rFonts w:ascii="Times New Roman" w:hAnsi="Times New Roman" w:cs="Times New Roman"/>
                <w:color w:val="000000" w:themeColor="text1"/>
                <w:sz w:val="24"/>
                <w:szCs w:val="24"/>
              </w:rPr>
              <w:t>Cấu trúc tham gia vào sự chết theo chương trình của tế bào.</w:t>
            </w:r>
          </w:p>
        </w:tc>
      </w:tr>
    </w:tbl>
    <w:p w14:paraId="6B47D2AF" w14:textId="4EC3CF93" w:rsidR="0083379F" w:rsidRPr="00260061" w:rsidRDefault="009D2F5F" w:rsidP="00CC4234">
      <w:pPr>
        <w:spacing w:line="264" w:lineRule="auto"/>
        <w:jc w:val="both"/>
        <w:rPr>
          <w:color w:val="000000" w:themeColor="text1"/>
          <w:sz w:val="24"/>
          <w:szCs w:val="24"/>
        </w:rPr>
      </w:pPr>
      <w:r w:rsidRPr="00260061">
        <w:rPr>
          <w:b/>
          <w:bCs/>
          <w:color w:val="000000" w:themeColor="text1"/>
          <w:sz w:val="24"/>
          <w:szCs w:val="24"/>
          <w:lang w:val="vi-VN"/>
        </w:rPr>
        <w:t xml:space="preserve">Câu </w:t>
      </w:r>
      <w:r w:rsidR="00DF77B2" w:rsidRPr="00260061">
        <w:rPr>
          <w:b/>
          <w:bCs/>
          <w:color w:val="000000" w:themeColor="text1"/>
          <w:sz w:val="24"/>
          <w:szCs w:val="24"/>
          <w:lang w:val="vi-VN"/>
        </w:rPr>
        <w:t>5</w:t>
      </w:r>
      <w:r w:rsidR="00CC4234" w:rsidRPr="00260061">
        <w:rPr>
          <w:b/>
          <w:bCs/>
          <w:color w:val="000000" w:themeColor="text1"/>
          <w:sz w:val="24"/>
          <w:szCs w:val="24"/>
          <w:lang w:val="vi-VN"/>
        </w:rPr>
        <w:t xml:space="preserve">. </w:t>
      </w:r>
      <w:r w:rsidR="0083379F" w:rsidRPr="00260061">
        <w:rPr>
          <w:color w:val="000000" w:themeColor="text1"/>
          <w:sz w:val="24"/>
          <w:szCs w:val="24"/>
        </w:rPr>
        <w:t>Hiện tượng xâm nhập mặn gây hậu quả nghiêm trọng khiến hàng loạt các cây trồng bị chết và không còn tiếp tục gieo trồng được những loại cây đó trên vùng đất này nữa. Giải thích.</w:t>
      </w:r>
    </w:p>
    <w:p w14:paraId="286E2B49" w14:textId="554132EA" w:rsidR="0083379F" w:rsidRPr="00260061" w:rsidRDefault="009D2F5F" w:rsidP="00CC4234">
      <w:pPr>
        <w:spacing w:line="264" w:lineRule="auto"/>
        <w:jc w:val="both"/>
        <w:rPr>
          <w:color w:val="000000" w:themeColor="text1"/>
          <w:sz w:val="24"/>
          <w:szCs w:val="24"/>
          <w:lang w:val="vi-VN"/>
        </w:rPr>
      </w:pPr>
      <w:r w:rsidRPr="00260061">
        <w:rPr>
          <w:b/>
          <w:bCs/>
          <w:color w:val="000000" w:themeColor="text1"/>
          <w:sz w:val="24"/>
          <w:szCs w:val="24"/>
        </w:rPr>
        <w:t xml:space="preserve">Câu </w:t>
      </w:r>
      <w:r w:rsidR="00DF77B2" w:rsidRPr="00260061">
        <w:rPr>
          <w:b/>
          <w:bCs/>
          <w:color w:val="000000" w:themeColor="text1"/>
          <w:sz w:val="24"/>
          <w:szCs w:val="24"/>
          <w:lang w:val="vi-VN"/>
        </w:rPr>
        <w:t>6</w:t>
      </w:r>
      <w:r w:rsidR="00CC4234" w:rsidRPr="00260061">
        <w:rPr>
          <w:b/>
          <w:bCs/>
          <w:color w:val="000000" w:themeColor="text1"/>
          <w:sz w:val="24"/>
          <w:szCs w:val="24"/>
          <w:lang w:val="vi-VN"/>
        </w:rPr>
        <w:t xml:space="preserve">. </w:t>
      </w:r>
      <w:r w:rsidR="0083379F" w:rsidRPr="00260061">
        <w:rPr>
          <w:color w:val="000000" w:themeColor="text1"/>
          <w:sz w:val="24"/>
          <w:szCs w:val="24"/>
        </w:rPr>
        <w:t>Hiện nay, trong hoá trị liệu ung thư, người ta thường dùng các loại thuốc có tác dụng kích thích quá trình phân giải các vi ống. Dựa vào kiến thức đã học, em hãy giải thích tại sao các loại thuốc đó có khả năng kìm hãm sự phát triển của tế bào ung thư.</w:t>
      </w:r>
    </w:p>
    <w:p w14:paraId="612C12B3" w14:textId="770DB7DF" w:rsidR="00DF77B2" w:rsidRPr="00260061" w:rsidRDefault="00CC4234" w:rsidP="00CC4234">
      <w:pPr>
        <w:spacing w:line="264" w:lineRule="auto"/>
        <w:jc w:val="both"/>
        <w:rPr>
          <w:color w:val="000000" w:themeColor="text1"/>
          <w:sz w:val="24"/>
          <w:szCs w:val="24"/>
          <w:lang w:val="vi-VN"/>
        </w:rPr>
      </w:pPr>
      <w:r w:rsidRPr="00260061">
        <w:rPr>
          <w:b/>
          <w:bCs/>
          <w:color w:val="000000" w:themeColor="text1"/>
          <w:sz w:val="24"/>
          <w:szCs w:val="24"/>
          <w:lang w:val="vi-VN"/>
        </w:rPr>
        <w:t>Câu 7.</w:t>
      </w:r>
      <w:r w:rsidRPr="00260061">
        <w:rPr>
          <w:color w:val="000000" w:themeColor="text1"/>
          <w:sz w:val="24"/>
          <w:szCs w:val="24"/>
          <w:lang w:val="vi-VN"/>
        </w:rPr>
        <w:t xml:space="preserve"> Các tế bào trong cơ thể đa bào có thể truyền tin cho nhau bằng những cách nào?</w:t>
      </w:r>
    </w:p>
    <w:p w14:paraId="7FB6D4B0" w14:textId="6F6CF6E1" w:rsidR="00CC4234" w:rsidRPr="00260061" w:rsidRDefault="00CC4234" w:rsidP="00CC4234">
      <w:pPr>
        <w:spacing w:line="264" w:lineRule="auto"/>
        <w:jc w:val="both"/>
        <w:rPr>
          <w:color w:val="000000" w:themeColor="text1"/>
          <w:sz w:val="24"/>
          <w:szCs w:val="24"/>
          <w:lang w:val="vi-VN"/>
        </w:rPr>
      </w:pPr>
      <w:r w:rsidRPr="00260061">
        <w:rPr>
          <w:b/>
          <w:bCs/>
          <w:color w:val="000000" w:themeColor="text1"/>
          <w:sz w:val="24"/>
          <w:szCs w:val="24"/>
          <w:lang w:val="vi-VN"/>
        </w:rPr>
        <w:t>Câu 8.</w:t>
      </w:r>
      <w:r w:rsidRPr="00260061">
        <w:rPr>
          <w:color w:val="000000" w:themeColor="text1"/>
          <w:sz w:val="24"/>
          <w:szCs w:val="24"/>
          <w:lang w:val="vi-VN"/>
        </w:rPr>
        <w:t xml:space="preserve"> Khi thụ thể tiếp nhận tín hiệu nằm trong tế bào chất thì phân tử tín hiệu thường là loại gì để có thể đi qua được màng tế bào? Cho ví dụ.</w:t>
      </w:r>
    </w:p>
    <w:p w14:paraId="667AF96D" w14:textId="77FC9846" w:rsidR="003A42F0" w:rsidRPr="00260061" w:rsidRDefault="003A42F0" w:rsidP="00CC4234">
      <w:pPr>
        <w:spacing w:after="160" w:line="259" w:lineRule="auto"/>
        <w:ind w:firstLine="142"/>
        <w:rPr>
          <w:b/>
          <w:bCs/>
          <w:color w:val="000000" w:themeColor="text1"/>
          <w:sz w:val="24"/>
          <w:szCs w:val="24"/>
        </w:rPr>
      </w:pPr>
      <w:r w:rsidRPr="00260061">
        <w:rPr>
          <w:b/>
          <w:bCs/>
          <w:color w:val="000000" w:themeColor="text1"/>
          <w:sz w:val="24"/>
          <w:szCs w:val="24"/>
        </w:rPr>
        <w:t xml:space="preserve">2.5. Đề minh họa </w:t>
      </w:r>
    </w:p>
    <w:tbl>
      <w:tblPr>
        <w:tblW w:w="10141" w:type="dxa"/>
        <w:tblInd w:w="-252" w:type="dxa"/>
        <w:tblLook w:val="01E0" w:firstRow="1" w:lastRow="1" w:firstColumn="1" w:lastColumn="1" w:noHBand="0" w:noVBand="0"/>
      </w:tblPr>
      <w:tblGrid>
        <w:gridCol w:w="4945"/>
        <w:gridCol w:w="5196"/>
      </w:tblGrid>
      <w:tr w:rsidR="00260061" w:rsidRPr="00260061" w14:paraId="1D4AFD49" w14:textId="77777777" w:rsidTr="00842871">
        <w:trPr>
          <w:trHeight w:val="91"/>
        </w:trPr>
        <w:tc>
          <w:tcPr>
            <w:tcW w:w="4945" w:type="dxa"/>
          </w:tcPr>
          <w:p w14:paraId="16BFAC4F" w14:textId="77777777" w:rsidR="003A42F0" w:rsidRPr="00260061" w:rsidRDefault="003A42F0" w:rsidP="00CC4234">
            <w:pPr>
              <w:spacing w:line="264" w:lineRule="auto"/>
              <w:ind w:firstLine="142"/>
              <w:jc w:val="center"/>
              <w:rPr>
                <w:color w:val="000000" w:themeColor="text1"/>
                <w:sz w:val="24"/>
                <w:szCs w:val="24"/>
              </w:rPr>
            </w:pPr>
            <w:r w:rsidRPr="00260061">
              <w:rPr>
                <w:color w:val="000000" w:themeColor="text1"/>
                <w:sz w:val="24"/>
                <w:szCs w:val="24"/>
              </w:rPr>
              <w:t>SỞ GIÁO DỤC VÀ ĐÀO TẠO  HÀ NỘI</w:t>
            </w:r>
          </w:p>
          <w:p w14:paraId="524200C8" w14:textId="77777777" w:rsidR="003A42F0" w:rsidRPr="00260061" w:rsidRDefault="003A42F0" w:rsidP="00CC4234">
            <w:pPr>
              <w:spacing w:line="264" w:lineRule="auto"/>
              <w:ind w:firstLine="142"/>
              <w:jc w:val="center"/>
              <w:rPr>
                <w:b/>
                <w:color w:val="000000" w:themeColor="text1"/>
                <w:sz w:val="24"/>
                <w:szCs w:val="24"/>
              </w:rPr>
            </w:pPr>
            <w:r w:rsidRPr="00260061">
              <w:rPr>
                <w:b/>
                <w:color w:val="000000" w:themeColor="text1"/>
                <w:sz w:val="24"/>
                <w:szCs w:val="24"/>
              </w:rPr>
              <w:t>TRƯỜNG THPT HOÀNG VĂN THỤ</w:t>
            </w:r>
          </w:p>
          <w:p w14:paraId="4924C755" w14:textId="77777777" w:rsidR="003A42F0" w:rsidRPr="00260061" w:rsidRDefault="003A42F0" w:rsidP="00CC4234">
            <w:pPr>
              <w:spacing w:line="264" w:lineRule="auto"/>
              <w:ind w:firstLine="142"/>
              <w:jc w:val="center"/>
              <w:rPr>
                <w:color w:val="000000" w:themeColor="text1"/>
                <w:sz w:val="24"/>
                <w:szCs w:val="24"/>
              </w:rPr>
            </w:pPr>
            <w:r w:rsidRPr="00260061">
              <w:rPr>
                <w:noProof/>
                <w:color w:val="000000" w:themeColor="text1"/>
                <w:sz w:val="24"/>
                <w:szCs w:val="24"/>
                <w:lang w:val="en-US"/>
              </w:rPr>
              <mc:AlternateContent>
                <mc:Choice Requires="wps">
                  <w:drawing>
                    <wp:anchor distT="0" distB="0" distL="114300" distR="114300" simplePos="0" relativeHeight="251661312" behindDoc="0" locked="0" layoutInCell="1" allowOverlap="1" wp14:anchorId="14DB81DB" wp14:editId="44116003">
                      <wp:simplePos x="0" y="0"/>
                      <wp:positionH relativeFrom="column">
                        <wp:posOffset>571500</wp:posOffset>
                      </wp:positionH>
                      <wp:positionV relativeFrom="paragraph">
                        <wp:posOffset>43815</wp:posOffset>
                      </wp:positionV>
                      <wp:extent cx="1494155" cy="0"/>
                      <wp:effectExtent l="0" t="0" r="4445" b="0"/>
                      <wp:wrapNone/>
                      <wp:docPr id="1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94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F9DD392" id="Line 5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45pt" to="162.6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">
                      <o:lock v:ext="edit" shapetype="f"/>
                    </v:line>
                  </w:pict>
                </mc:Fallback>
              </mc:AlternateContent>
            </w:r>
          </w:p>
          <w:p w14:paraId="03642860" w14:textId="77777777" w:rsidR="0089565F" w:rsidRPr="00260061" w:rsidRDefault="0089565F" w:rsidP="00CC4234">
            <w:pPr>
              <w:spacing w:line="264" w:lineRule="auto"/>
              <w:ind w:firstLine="142"/>
              <w:jc w:val="center"/>
              <w:rPr>
                <w:b/>
                <w:color w:val="000000" w:themeColor="text1"/>
                <w:sz w:val="24"/>
                <w:szCs w:val="24"/>
              </w:rPr>
            </w:pPr>
            <w:r w:rsidRPr="00260061">
              <w:rPr>
                <w:b/>
                <w:color w:val="000000" w:themeColor="text1"/>
                <w:sz w:val="24"/>
                <w:szCs w:val="24"/>
              </w:rPr>
              <w:t>ĐỀ MINH HỌA</w:t>
            </w:r>
          </w:p>
          <w:p w14:paraId="4BEAF3E1" w14:textId="31BB8EDB" w:rsidR="003A42F0" w:rsidRPr="00260061" w:rsidRDefault="003A42F0" w:rsidP="00CC4234">
            <w:pPr>
              <w:spacing w:line="264" w:lineRule="auto"/>
              <w:ind w:firstLine="142"/>
              <w:jc w:val="center"/>
              <w:rPr>
                <w:b/>
                <w:color w:val="000000" w:themeColor="text1"/>
                <w:sz w:val="24"/>
                <w:szCs w:val="24"/>
              </w:rPr>
            </w:pPr>
            <w:r w:rsidRPr="00260061">
              <w:rPr>
                <w:b/>
                <w:color w:val="000000" w:themeColor="text1"/>
                <w:sz w:val="24"/>
                <w:szCs w:val="24"/>
              </w:rPr>
              <w:t>Mã đề: 001</w:t>
            </w:r>
          </w:p>
        </w:tc>
        <w:tc>
          <w:tcPr>
            <w:tcW w:w="5196" w:type="dxa"/>
          </w:tcPr>
          <w:p w14:paraId="0F9AE1DF" w14:textId="36C4BEEA" w:rsidR="003A42F0" w:rsidRPr="00260061" w:rsidRDefault="00CC4234" w:rsidP="00CC4234">
            <w:pPr>
              <w:spacing w:line="264" w:lineRule="auto"/>
              <w:ind w:firstLine="142"/>
              <w:rPr>
                <w:b/>
                <w:color w:val="000000" w:themeColor="text1"/>
                <w:sz w:val="24"/>
                <w:szCs w:val="24"/>
                <w:lang w:val="vi-VN"/>
              </w:rPr>
            </w:pPr>
            <w:r w:rsidRPr="00260061">
              <w:rPr>
                <w:b/>
                <w:color w:val="000000" w:themeColor="text1"/>
                <w:sz w:val="24"/>
                <w:szCs w:val="24"/>
                <w:lang w:val="vi-VN"/>
              </w:rPr>
              <w:t xml:space="preserve">      </w:t>
            </w:r>
            <w:r w:rsidR="007A395A" w:rsidRPr="00260061">
              <w:rPr>
                <w:b/>
                <w:color w:val="000000" w:themeColor="text1"/>
                <w:sz w:val="24"/>
                <w:szCs w:val="24"/>
              </w:rPr>
              <w:t>ĐỀ THI</w:t>
            </w:r>
            <w:r w:rsidR="003A42F0" w:rsidRPr="00260061">
              <w:rPr>
                <w:b/>
                <w:color w:val="000000" w:themeColor="text1"/>
                <w:sz w:val="24"/>
                <w:szCs w:val="24"/>
                <w:lang w:val="en-US"/>
              </w:rPr>
              <w:t xml:space="preserve"> </w:t>
            </w:r>
            <w:r w:rsidR="003A42F0" w:rsidRPr="00260061">
              <w:rPr>
                <w:b/>
                <w:color w:val="000000" w:themeColor="text1"/>
                <w:sz w:val="24"/>
                <w:szCs w:val="24"/>
                <w:lang w:val="en-GB"/>
              </w:rPr>
              <w:t>HK</w:t>
            </w:r>
            <w:r w:rsidR="003A42F0" w:rsidRPr="00260061">
              <w:rPr>
                <w:b/>
                <w:color w:val="000000" w:themeColor="text1"/>
                <w:sz w:val="24"/>
                <w:szCs w:val="24"/>
              </w:rPr>
              <w:t xml:space="preserve"> </w:t>
            </w:r>
            <w:r w:rsidR="003A42F0" w:rsidRPr="00260061">
              <w:rPr>
                <w:b/>
                <w:color w:val="000000" w:themeColor="text1"/>
                <w:sz w:val="24"/>
                <w:szCs w:val="24"/>
                <w:lang w:val="en-US"/>
              </w:rPr>
              <w:t>I</w:t>
            </w:r>
            <w:r w:rsidR="00E54A82" w:rsidRPr="00260061">
              <w:rPr>
                <w:b/>
                <w:color w:val="000000" w:themeColor="text1"/>
                <w:sz w:val="24"/>
                <w:szCs w:val="24"/>
              </w:rPr>
              <w:t xml:space="preserve"> NĂM HỌC  202</w:t>
            </w:r>
            <w:r w:rsidR="00BB410A" w:rsidRPr="00260061">
              <w:rPr>
                <w:b/>
                <w:color w:val="000000" w:themeColor="text1"/>
                <w:sz w:val="24"/>
                <w:szCs w:val="24"/>
                <w:lang w:val="vi-VN"/>
              </w:rPr>
              <w:t>5</w:t>
            </w:r>
            <w:r w:rsidR="00E54A82" w:rsidRPr="00260061">
              <w:rPr>
                <w:b/>
                <w:color w:val="000000" w:themeColor="text1"/>
                <w:sz w:val="24"/>
                <w:szCs w:val="24"/>
              </w:rPr>
              <w:t xml:space="preserve"> -202</w:t>
            </w:r>
            <w:r w:rsidR="00BB410A" w:rsidRPr="00260061">
              <w:rPr>
                <w:b/>
                <w:color w:val="000000" w:themeColor="text1"/>
                <w:sz w:val="24"/>
                <w:szCs w:val="24"/>
                <w:lang w:val="vi-VN"/>
              </w:rPr>
              <w:t>6</w:t>
            </w:r>
          </w:p>
          <w:p w14:paraId="43D7E767" w14:textId="77777777" w:rsidR="003A42F0" w:rsidRPr="00260061" w:rsidRDefault="003A42F0" w:rsidP="00CC4234">
            <w:pPr>
              <w:spacing w:line="264" w:lineRule="auto"/>
              <w:ind w:firstLine="142"/>
              <w:jc w:val="center"/>
              <w:rPr>
                <w:b/>
                <w:color w:val="000000" w:themeColor="text1"/>
                <w:sz w:val="24"/>
                <w:szCs w:val="24"/>
              </w:rPr>
            </w:pPr>
            <w:r w:rsidRPr="00260061">
              <w:rPr>
                <w:b/>
                <w:color w:val="000000" w:themeColor="text1"/>
                <w:sz w:val="24"/>
                <w:szCs w:val="24"/>
              </w:rPr>
              <w:t>Môn thi: SINH HỌC 10</w:t>
            </w:r>
          </w:p>
          <w:p w14:paraId="4CD52785" w14:textId="56BC5FC0" w:rsidR="003A42F0" w:rsidRPr="00260061" w:rsidRDefault="003A42F0" w:rsidP="00CC4234">
            <w:pPr>
              <w:spacing w:line="264" w:lineRule="auto"/>
              <w:ind w:firstLine="142"/>
              <w:jc w:val="center"/>
              <w:rPr>
                <w:color w:val="000000" w:themeColor="text1"/>
                <w:sz w:val="24"/>
                <w:szCs w:val="24"/>
                <w:lang w:val="vi-VN"/>
              </w:rPr>
            </w:pPr>
            <w:r w:rsidRPr="00260061">
              <w:rPr>
                <w:color w:val="000000" w:themeColor="text1"/>
                <w:sz w:val="24"/>
                <w:szCs w:val="24"/>
              </w:rPr>
              <w:t>Ngày thi:.../</w:t>
            </w:r>
            <w:r w:rsidR="007A395A" w:rsidRPr="00260061">
              <w:rPr>
                <w:color w:val="000000" w:themeColor="text1"/>
                <w:sz w:val="24"/>
                <w:szCs w:val="24"/>
                <w:lang w:val="en-US"/>
              </w:rPr>
              <w:t>12</w:t>
            </w:r>
            <w:r w:rsidRPr="00260061">
              <w:rPr>
                <w:color w:val="000000" w:themeColor="text1"/>
                <w:sz w:val="24"/>
                <w:szCs w:val="24"/>
              </w:rPr>
              <w:t>/202</w:t>
            </w:r>
            <w:r w:rsidR="00BB410A" w:rsidRPr="00260061">
              <w:rPr>
                <w:color w:val="000000" w:themeColor="text1"/>
                <w:sz w:val="24"/>
                <w:szCs w:val="24"/>
                <w:lang w:val="vi-VN"/>
              </w:rPr>
              <w:t>5</w:t>
            </w:r>
          </w:p>
          <w:p w14:paraId="2859EFA3" w14:textId="77777777" w:rsidR="003A42F0" w:rsidRPr="00260061" w:rsidRDefault="003A42F0" w:rsidP="00CC4234">
            <w:pPr>
              <w:spacing w:line="264" w:lineRule="auto"/>
              <w:ind w:firstLine="142"/>
              <w:jc w:val="center"/>
              <w:rPr>
                <w:color w:val="000000" w:themeColor="text1"/>
                <w:sz w:val="24"/>
                <w:szCs w:val="24"/>
              </w:rPr>
            </w:pPr>
            <w:r w:rsidRPr="00260061">
              <w:rPr>
                <w:color w:val="000000" w:themeColor="text1"/>
                <w:sz w:val="24"/>
                <w:szCs w:val="24"/>
              </w:rPr>
              <w:t>Thời gian làm bài: 45 phút</w:t>
            </w:r>
          </w:p>
        </w:tc>
      </w:tr>
    </w:tbl>
    <w:p w14:paraId="60E38E6B" w14:textId="744652CA" w:rsidR="003A42F0" w:rsidRPr="00260061" w:rsidRDefault="00E54A82" w:rsidP="00CC4234">
      <w:pPr>
        <w:tabs>
          <w:tab w:val="left" w:pos="992"/>
        </w:tabs>
        <w:spacing w:line="264" w:lineRule="auto"/>
        <w:ind w:firstLine="142"/>
        <w:rPr>
          <w:b/>
          <w:color w:val="000000" w:themeColor="text1"/>
          <w:sz w:val="24"/>
          <w:szCs w:val="24"/>
          <w:lang w:val="vi-VN"/>
        </w:rPr>
      </w:pPr>
      <w:r w:rsidRPr="00260061">
        <w:rPr>
          <w:b/>
          <w:color w:val="000000" w:themeColor="text1"/>
          <w:sz w:val="24"/>
          <w:szCs w:val="24"/>
        </w:rPr>
        <w:t>PHẦN I</w:t>
      </w:r>
      <w:r w:rsidR="00CC4234" w:rsidRPr="00260061">
        <w:rPr>
          <w:b/>
          <w:color w:val="000000" w:themeColor="text1"/>
          <w:sz w:val="24"/>
          <w:szCs w:val="24"/>
          <w:lang w:val="vi-VN"/>
        </w:rPr>
        <w:t xml:space="preserve">. </w:t>
      </w:r>
      <w:r w:rsidR="004B028F" w:rsidRPr="00260061">
        <w:rPr>
          <w:bCs/>
          <w:color w:val="000000" w:themeColor="text1"/>
          <w:sz w:val="24"/>
          <w:szCs w:val="24"/>
        </w:rPr>
        <w:t>Câu</w:t>
      </w:r>
      <w:r w:rsidR="004B028F" w:rsidRPr="00260061">
        <w:rPr>
          <w:bCs/>
          <w:color w:val="000000" w:themeColor="text1"/>
          <w:sz w:val="24"/>
          <w:szCs w:val="24"/>
          <w:lang w:val="vi-VN"/>
        </w:rPr>
        <w:t xml:space="preserve"> t</w:t>
      </w:r>
      <w:r w:rsidR="004B028F" w:rsidRPr="00260061">
        <w:rPr>
          <w:bCs/>
          <w:color w:val="000000" w:themeColor="text1"/>
          <w:sz w:val="24"/>
          <w:szCs w:val="24"/>
        </w:rPr>
        <w:t>rắc</w:t>
      </w:r>
      <w:r w:rsidR="004B028F" w:rsidRPr="00260061">
        <w:rPr>
          <w:bCs/>
          <w:color w:val="000000" w:themeColor="text1"/>
          <w:sz w:val="24"/>
          <w:szCs w:val="24"/>
          <w:lang w:val="vi-VN"/>
        </w:rPr>
        <w:t xml:space="preserve"> nghiệm nhiều phương án lựa chọn</w:t>
      </w:r>
      <w:r w:rsidR="00CC4234" w:rsidRPr="00260061">
        <w:rPr>
          <w:bCs/>
          <w:color w:val="000000" w:themeColor="text1"/>
          <w:sz w:val="24"/>
          <w:szCs w:val="24"/>
          <w:lang w:val="vi-VN"/>
        </w:rPr>
        <w:t xml:space="preserve">. </w:t>
      </w:r>
      <w:r w:rsidR="00CC4234" w:rsidRPr="00260061">
        <w:rPr>
          <w:color w:val="000000" w:themeColor="text1"/>
          <w:sz w:val="24"/>
          <w:szCs w:val="24"/>
          <w:lang w:val="vi-VN"/>
        </w:rPr>
        <w:t>Mỗi câu hỏi học sinh chỉ chọn 1 phương án.</w:t>
      </w:r>
    </w:p>
    <w:p w14:paraId="133957A0" w14:textId="5448B950" w:rsidR="00BB410A" w:rsidRPr="00260061" w:rsidRDefault="00BB410A" w:rsidP="00CC4234">
      <w:pPr>
        <w:tabs>
          <w:tab w:val="left" w:pos="283"/>
          <w:tab w:val="left" w:pos="2835"/>
          <w:tab w:val="left" w:pos="5386"/>
          <w:tab w:val="left" w:pos="7937"/>
        </w:tabs>
        <w:spacing w:line="264" w:lineRule="auto"/>
        <w:ind w:firstLine="142"/>
        <w:jc w:val="both"/>
        <w:rPr>
          <w:rFonts w:eastAsia="Times"/>
          <w:color w:val="000000" w:themeColor="text1"/>
          <w:sz w:val="24"/>
          <w:szCs w:val="24"/>
          <w:highlight w:val="white"/>
        </w:rPr>
      </w:pPr>
      <w:r w:rsidRPr="00260061">
        <w:rPr>
          <w:rFonts w:eastAsia="Times"/>
          <w:b/>
          <w:bCs/>
          <w:color w:val="000000" w:themeColor="text1"/>
          <w:sz w:val="24"/>
          <w:szCs w:val="24"/>
          <w:highlight w:val="white"/>
        </w:rPr>
        <w:t>Câu 1</w:t>
      </w:r>
      <w:r w:rsidRPr="00260061">
        <w:rPr>
          <w:rFonts w:eastAsia="Times"/>
          <w:b/>
          <w:bCs/>
          <w:color w:val="000000" w:themeColor="text1"/>
          <w:sz w:val="24"/>
          <w:szCs w:val="24"/>
          <w:highlight w:val="white"/>
          <w:lang w:val="vi-VN"/>
        </w:rPr>
        <w:t>.</w:t>
      </w:r>
      <w:r w:rsidRPr="00260061">
        <w:rPr>
          <w:rFonts w:eastAsia="Times"/>
          <w:color w:val="000000" w:themeColor="text1"/>
          <w:sz w:val="24"/>
          <w:szCs w:val="24"/>
          <w:highlight w:val="white"/>
          <w:lang w:val="vi-VN"/>
        </w:rPr>
        <w:t xml:space="preserve"> </w:t>
      </w:r>
      <w:r w:rsidRPr="00260061">
        <w:rPr>
          <w:rFonts w:eastAsia="Times"/>
          <w:color w:val="000000" w:themeColor="text1"/>
          <w:sz w:val="24"/>
          <w:szCs w:val="24"/>
          <w:highlight w:val="white"/>
        </w:rPr>
        <w:t>Những phân tử nào sau đây là thành phần cấu tạo chính của màng sinh chất?</w:t>
      </w:r>
    </w:p>
    <w:p w14:paraId="4015D5AA" w14:textId="1B16E61B" w:rsidR="00BB410A" w:rsidRPr="00260061" w:rsidRDefault="00BB410A" w:rsidP="00CC4234">
      <w:pPr>
        <w:tabs>
          <w:tab w:val="left" w:pos="283"/>
          <w:tab w:val="left" w:pos="2835"/>
          <w:tab w:val="left" w:pos="5386"/>
          <w:tab w:val="left" w:pos="7937"/>
        </w:tabs>
        <w:spacing w:line="264" w:lineRule="auto"/>
        <w:ind w:firstLine="142"/>
        <w:jc w:val="both"/>
        <w:rPr>
          <w:rFonts w:eastAsia="Times"/>
          <w:color w:val="000000" w:themeColor="text1"/>
          <w:sz w:val="24"/>
          <w:szCs w:val="24"/>
          <w:highlight w:val="white"/>
        </w:rPr>
      </w:pPr>
      <w:r w:rsidRPr="00260061">
        <w:rPr>
          <w:rFonts w:eastAsia="Times"/>
          <w:b/>
          <w:bCs/>
          <w:color w:val="000000" w:themeColor="text1"/>
          <w:sz w:val="24"/>
          <w:szCs w:val="24"/>
          <w:highlight w:val="white"/>
        </w:rPr>
        <w:t>A.</w:t>
      </w:r>
      <w:r w:rsidRPr="00260061">
        <w:rPr>
          <w:rFonts w:eastAsia="Times"/>
          <w:color w:val="000000" w:themeColor="text1"/>
          <w:sz w:val="24"/>
          <w:szCs w:val="24"/>
          <w:highlight w:val="white"/>
        </w:rPr>
        <w:t xml:space="preserve"> Phospholipid và triglyceride.</w:t>
      </w:r>
      <w:r w:rsidR="00B87D81" w:rsidRPr="00260061">
        <w:rPr>
          <w:rFonts w:eastAsia="Times"/>
          <w:color w:val="000000" w:themeColor="text1"/>
          <w:sz w:val="24"/>
          <w:szCs w:val="24"/>
          <w:highlight w:val="white"/>
          <w:lang w:val="vi-VN"/>
        </w:rPr>
        <w:tab/>
      </w:r>
      <w:r w:rsidRPr="00260061">
        <w:rPr>
          <w:rFonts w:eastAsia="Times"/>
          <w:b/>
          <w:bCs/>
          <w:color w:val="000000" w:themeColor="text1"/>
          <w:sz w:val="24"/>
          <w:szCs w:val="24"/>
          <w:highlight w:val="white"/>
        </w:rPr>
        <w:t>B.</w:t>
      </w:r>
      <w:r w:rsidRPr="00260061">
        <w:rPr>
          <w:rFonts w:eastAsia="Times"/>
          <w:color w:val="000000" w:themeColor="text1"/>
          <w:sz w:val="24"/>
          <w:szCs w:val="24"/>
          <w:highlight w:val="white"/>
        </w:rPr>
        <w:t xml:space="preserve"> Carbohydrate và protein.</w:t>
      </w:r>
    </w:p>
    <w:p w14:paraId="02193B1F" w14:textId="381E03D7" w:rsidR="00BB410A" w:rsidRPr="00260061" w:rsidRDefault="00BB410A" w:rsidP="00CC4234">
      <w:pPr>
        <w:tabs>
          <w:tab w:val="left" w:pos="283"/>
          <w:tab w:val="left" w:pos="2835"/>
          <w:tab w:val="left" w:pos="5386"/>
          <w:tab w:val="left" w:pos="7937"/>
        </w:tabs>
        <w:spacing w:line="264" w:lineRule="auto"/>
        <w:ind w:firstLine="142"/>
        <w:jc w:val="both"/>
        <w:rPr>
          <w:rFonts w:eastAsia="Times"/>
          <w:color w:val="000000" w:themeColor="text1"/>
          <w:sz w:val="24"/>
          <w:szCs w:val="24"/>
          <w:highlight w:val="white"/>
        </w:rPr>
      </w:pPr>
      <w:r w:rsidRPr="00260061">
        <w:rPr>
          <w:rFonts w:eastAsia="Times"/>
          <w:b/>
          <w:bCs/>
          <w:color w:val="000000" w:themeColor="text1"/>
          <w:sz w:val="24"/>
          <w:szCs w:val="24"/>
          <w:highlight w:val="white"/>
        </w:rPr>
        <w:t>C.</w:t>
      </w:r>
      <w:r w:rsidRPr="00260061">
        <w:rPr>
          <w:rFonts w:eastAsia="Times"/>
          <w:color w:val="000000" w:themeColor="text1"/>
          <w:sz w:val="24"/>
          <w:szCs w:val="24"/>
          <w:highlight w:val="white"/>
        </w:rPr>
        <w:t xml:space="preserve"> Glycoprotein và cholesterol.</w:t>
      </w:r>
      <w:r w:rsidR="00B87D81" w:rsidRPr="00260061">
        <w:rPr>
          <w:rFonts w:eastAsia="Times"/>
          <w:color w:val="000000" w:themeColor="text1"/>
          <w:sz w:val="24"/>
          <w:szCs w:val="24"/>
          <w:highlight w:val="white"/>
          <w:lang w:val="vi-VN"/>
        </w:rPr>
        <w:tab/>
      </w:r>
      <w:r w:rsidRPr="00260061">
        <w:rPr>
          <w:rFonts w:eastAsia="Times"/>
          <w:b/>
          <w:bCs/>
          <w:color w:val="000000" w:themeColor="text1"/>
          <w:sz w:val="24"/>
          <w:szCs w:val="24"/>
          <w:highlight w:val="white"/>
        </w:rPr>
        <w:t>D.</w:t>
      </w:r>
      <w:r w:rsidRPr="00260061">
        <w:rPr>
          <w:rFonts w:eastAsia="Times"/>
          <w:color w:val="000000" w:themeColor="text1"/>
          <w:sz w:val="24"/>
          <w:szCs w:val="24"/>
          <w:highlight w:val="white"/>
        </w:rPr>
        <w:t xml:space="preserve"> Phospholipid và protein.</w:t>
      </w:r>
    </w:p>
    <w:p w14:paraId="1CFDB78E" w14:textId="456274EE" w:rsidR="00BB410A" w:rsidRPr="00260061" w:rsidRDefault="00BB410A" w:rsidP="00CC4234">
      <w:pPr>
        <w:tabs>
          <w:tab w:val="left" w:pos="283"/>
          <w:tab w:val="left" w:pos="2835"/>
          <w:tab w:val="left" w:pos="5386"/>
          <w:tab w:val="left" w:pos="7937"/>
        </w:tabs>
        <w:spacing w:line="264" w:lineRule="auto"/>
        <w:ind w:firstLine="142"/>
        <w:jc w:val="both"/>
        <w:rPr>
          <w:rFonts w:eastAsia="Times"/>
          <w:color w:val="000000" w:themeColor="text1"/>
          <w:sz w:val="24"/>
          <w:szCs w:val="24"/>
          <w:highlight w:val="white"/>
        </w:rPr>
      </w:pPr>
      <w:r w:rsidRPr="00260061">
        <w:rPr>
          <w:rFonts w:eastAsia="Times"/>
          <w:b/>
          <w:bCs/>
          <w:color w:val="000000" w:themeColor="text1"/>
          <w:sz w:val="24"/>
          <w:szCs w:val="24"/>
          <w:highlight w:val="white"/>
        </w:rPr>
        <w:t xml:space="preserve">Câu </w:t>
      </w:r>
      <w:r w:rsidRPr="00260061">
        <w:rPr>
          <w:rFonts w:eastAsia="Times"/>
          <w:b/>
          <w:bCs/>
          <w:color w:val="000000" w:themeColor="text1"/>
          <w:sz w:val="24"/>
          <w:szCs w:val="24"/>
          <w:highlight w:val="white"/>
          <w:lang w:val="vi-VN"/>
        </w:rPr>
        <w:t>2.</w:t>
      </w:r>
      <w:r w:rsidRPr="00260061">
        <w:rPr>
          <w:rFonts w:eastAsia="Times"/>
          <w:color w:val="000000" w:themeColor="text1"/>
          <w:sz w:val="24"/>
          <w:szCs w:val="24"/>
          <w:highlight w:val="white"/>
        </w:rPr>
        <w:t xml:space="preserve"> Bào quan nào sau đây chỉ có ở tế bào động vật mà không có ở tế bào thực vật?</w:t>
      </w:r>
    </w:p>
    <w:p w14:paraId="1BBCAFBB" w14:textId="1738CCAE" w:rsidR="00BB410A" w:rsidRPr="00260061" w:rsidRDefault="00BB410A" w:rsidP="00CC4234">
      <w:pPr>
        <w:tabs>
          <w:tab w:val="left" w:pos="283"/>
          <w:tab w:val="left" w:pos="2835"/>
          <w:tab w:val="left" w:pos="5386"/>
          <w:tab w:val="left" w:pos="7937"/>
        </w:tabs>
        <w:spacing w:line="264" w:lineRule="auto"/>
        <w:ind w:firstLine="142"/>
        <w:jc w:val="both"/>
        <w:rPr>
          <w:rFonts w:eastAsia="Times"/>
          <w:color w:val="000000" w:themeColor="text1"/>
          <w:sz w:val="24"/>
          <w:szCs w:val="24"/>
          <w:highlight w:val="white"/>
        </w:rPr>
      </w:pPr>
      <w:r w:rsidRPr="00260061">
        <w:rPr>
          <w:rFonts w:eastAsia="Times"/>
          <w:b/>
          <w:bCs/>
          <w:color w:val="000000" w:themeColor="text1"/>
          <w:sz w:val="24"/>
          <w:szCs w:val="24"/>
          <w:highlight w:val="white"/>
        </w:rPr>
        <w:t>A.</w:t>
      </w:r>
      <w:r w:rsidRPr="00260061">
        <w:rPr>
          <w:rFonts w:eastAsia="Times"/>
          <w:color w:val="000000" w:themeColor="text1"/>
          <w:sz w:val="24"/>
          <w:szCs w:val="24"/>
          <w:highlight w:val="white"/>
        </w:rPr>
        <w:t xml:space="preserve"> Trung thể.</w:t>
      </w:r>
      <w:r w:rsidR="00B87D81" w:rsidRPr="00260061">
        <w:rPr>
          <w:rFonts w:eastAsia="Times"/>
          <w:color w:val="000000" w:themeColor="text1"/>
          <w:sz w:val="24"/>
          <w:szCs w:val="24"/>
          <w:highlight w:val="white"/>
          <w:lang w:val="vi-VN"/>
        </w:rPr>
        <w:tab/>
      </w:r>
      <w:r w:rsidRPr="00260061">
        <w:rPr>
          <w:rFonts w:eastAsia="Times"/>
          <w:b/>
          <w:bCs/>
          <w:color w:val="000000" w:themeColor="text1"/>
          <w:sz w:val="24"/>
          <w:szCs w:val="24"/>
          <w:highlight w:val="white"/>
        </w:rPr>
        <w:t>B.</w:t>
      </w:r>
      <w:r w:rsidRPr="00260061">
        <w:rPr>
          <w:rFonts w:eastAsia="Times"/>
          <w:color w:val="000000" w:themeColor="text1"/>
          <w:sz w:val="24"/>
          <w:szCs w:val="24"/>
          <w:highlight w:val="white"/>
        </w:rPr>
        <w:t xml:space="preserve"> Ti thể.</w:t>
      </w:r>
      <w:r w:rsidR="00B87D81" w:rsidRPr="00260061">
        <w:rPr>
          <w:rFonts w:eastAsia="Times"/>
          <w:color w:val="000000" w:themeColor="text1"/>
          <w:sz w:val="24"/>
          <w:szCs w:val="24"/>
          <w:highlight w:val="white"/>
          <w:lang w:val="vi-VN"/>
        </w:rPr>
        <w:tab/>
      </w:r>
      <w:r w:rsidRPr="00260061">
        <w:rPr>
          <w:rFonts w:eastAsia="Times"/>
          <w:b/>
          <w:bCs/>
          <w:color w:val="000000" w:themeColor="text1"/>
          <w:sz w:val="24"/>
          <w:szCs w:val="24"/>
          <w:highlight w:val="white"/>
        </w:rPr>
        <w:t>C.</w:t>
      </w:r>
      <w:r w:rsidRPr="00260061">
        <w:rPr>
          <w:rFonts w:eastAsia="Times"/>
          <w:color w:val="000000" w:themeColor="text1"/>
          <w:sz w:val="24"/>
          <w:szCs w:val="24"/>
          <w:highlight w:val="white"/>
        </w:rPr>
        <w:t xml:space="preserve"> Nhân.</w:t>
      </w:r>
      <w:r w:rsidR="00B87D81" w:rsidRPr="00260061">
        <w:rPr>
          <w:rFonts w:eastAsia="Times"/>
          <w:color w:val="000000" w:themeColor="text1"/>
          <w:sz w:val="24"/>
          <w:szCs w:val="24"/>
          <w:highlight w:val="white"/>
          <w:lang w:val="vi-VN"/>
        </w:rPr>
        <w:tab/>
      </w:r>
      <w:r w:rsidRPr="00260061">
        <w:rPr>
          <w:rFonts w:eastAsia="Times"/>
          <w:b/>
          <w:bCs/>
          <w:color w:val="000000" w:themeColor="text1"/>
          <w:sz w:val="24"/>
          <w:szCs w:val="24"/>
          <w:highlight w:val="white"/>
        </w:rPr>
        <w:t>D.</w:t>
      </w:r>
      <w:r w:rsidRPr="00260061">
        <w:rPr>
          <w:rFonts w:eastAsia="Times"/>
          <w:color w:val="000000" w:themeColor="text1"/>
          <w:sz w:val="24"/>
          <w:szCs w:val="24"/>
          <w:highlight w:val="white"/>
        </w:rPr>
        <w:t xml:space="preserve"> Bộ máy Golgi.</w:t>
      </w:r>
    </w:p>
    <w:p w14:paraId="30AE6570" w14:textId="09424CCB" w:rsidR="00BB410A" w:rsidRPr="00260061" w:rsidRDefault="00BB410A" w:rsidP="00CC4234">
      <w:pPr>
        <w:tabs>
          <w:tab w:val="left" w:pos="283"/>
          <w:tab w:val="left" w:pos="2835"/>
          <w:tab w:val="left" w:pos="5386"/>
          <w:tab w:val="left" w:pos="7937"/>
        </w:tabs>
        <w:spacing w:line="264" w:lineRule="auto"/>
        <w:ind w:firstLine="142"/>
        <w:jc w:val="both"/>
        <w:rPr>
          <w:rFonts w:eastAsia="Times"/>
          <w:color w:val="000000" w:themeColor="text1"/>
          <w:sz w:val="24"/>
          <w:szCs w:val="24"/>
          <w:highlight w:val="white"/>
        </w:rPr>
      </w:pPr>
      <w:r w:rsidRPr="00260061">
        <w:rPr>
          <w:rFonts w:eastAsia="Times"/>
          <w:b/>
          <w:bCs/>
          <w:color w:val="000000" w:themeColor="text1"/>
          <w:sz w:val="24"/>
          <w:szCs w:val="24"/>
          <w:highlight w:val="white"/>
        </w:rPr>
        <w:t xml:space="preserve">Câu </w:t>
      </w:r>
      <w:r w:rsidRPr="00260061">
        <w:rPr>
          <w:rFonts w:eastAsia="Times"/>
          <w:b/>
          <w:bCs/>
          <w:color w:val="000000" w:themeColor="text1"/>
          <w:sz w:val="24"/>
          <w:szCs w:val="24"/>
          <w:highlight w:val="white"/>
          <w:lang w:val="vi-VN"/>
        </w:rPr>
        <w:t>3.</w:t>
      </w:r>
      <w:r w:rsidRPr="00260061">
        <w:rPr>
          <w:rFonts w:eastAsia="Times"/>
          <w:color w:val="000000" w:themeColor="text1"/>
          <w:sz w:val="24"/>
          <w:szCs w:val="24"/>
          <w:highlight w:val="white"/>
        </w:rPr>
        <w:t xml:space="preserve"> Những bộ phận nào của tế bào tham gia vào việc vận chuyển protein ra khỏi tế bào?</w:t>
      </w:r>
    </w:p>
    <w:p w14:paraId="2D763E9F" w14:textId="77777777" w:rsidR="00BB410A" w:rsidRPr="00260061" w:rsidRDefault="00BB410A" w:rsidP="00CC4234">
      <w:pPr>
        <w:tabs>
          <w:tab w:val="left" w:pos="283"/>
          <w:tab w:val="left" w:pos="2835"/>
          <w:tab w:val="left" w:pos="5386"/>
          <w:tab w:val="left" w:pos="7937"/>
        </w:tabs>
        <w:spacing w:line="264" w:lineRule="auto"/>
        <w:ind w:firstLine="142"/>
        <w:jc w:val="both"/>
        <w:rPr>
          <w:rFonts w:eastAsia="Times"/>
          <w:color w:val="000000" w:themeColor="text1"/>
          <w:sz w:val="24"/>
          <w:szCs w:val="24"/>
          <w:highlight w:val="white"/>
        </w:rPr>
      </w:pPr>
      <w:r w:rsidRPr="00260061">
        <w:rPr>
          <w:rFonts w:eastAsia="Times"/>
          <w:b/>
          <w:bCs/>
          <w:color w:val="000000" w:themeColor="text1"/>
          <w:sz w:val="24"/>
          <w:szCs w:val="24"/>
          <w:highlight w:val="white"/>
        </w:rPr>
        <w:t>A.</w:t>
      </w:r>
      <w:r w:rsidRPr="00260061">
        <w:rPr>
          <w:rFonts w:eastAsia="Times"/>
          <w:color w:val="000000" w:themeColor="text1"/>
          <w:sz w:val="24"/>
          <w:szCs w:val="24"/>
          <w:highlight w:val="white"/>
        </w:rPr>
        <w:t xml:space="preserve"> Lưới nội chất hạt, bộ máy Golgi, túi tiết, màng tế bào.</w:t>
      </w:r>
    </w:p>
    <w:p w14:paraId="2C4D37CC" w14:textId="77777777" w:rsidR="00BB410A" w:rsidRPr="00260061" w:rsidRDefault="00BB410A" w:rsidP="00CC4234">
      <w:pPr>
        <w:tabs>
          <w:tab w:val="left" w:pos="283"/>
          <w:tab w:val="left" w:pos="2835"/>
          <w:tab w:val="left" w:pos="5386"/>
          <w:tab w:val="left" w:pos="7937"/>
        </w:tabs>
        <w:spacing w:line="264" w:lineRule="auto"/>
        <w:ind w:firstLine="142"/>
        <w:jc w:val="both"/>
        <w:rPr>
          <w:rFonts w:eastAsia="Times"/>
          <w:color w:val="000000" w:themeColor="text1"/>
          <w:sz w:val="24"/>
          <w:szCs w:val="24"/>
          <w:highlight w:val="white"/>
        </w:rPr>
      </w:pPr>
      <w:r w:rsidRPr="00260061">
        <w:rPr>
          <w:rFonts w:eastAsia="Times"/>
          <w:b/>
          <w:bCs/>
          <w:color w:val="000000" w:themeColor="text1"/>
          <w:sz w:val="24"/>
          <w:szCs w:val="24"/>
          <w:highlight w:val="white"/>
        </w:rPr>
        <w:t>B.</w:t>
      </w:r>
      <w:r w:rsidRPr="00260061">
        <w:rPr>
          <w:rFonts w:eastAsia="Times"/>
          <w:color w:val="000000" w:themeColor="text1"/>
          <w:sz w:val="24"/>
          <w:szCs w:val="24"/>
          <w:highlight w:val="white"/>
        </w:rPr>
        <w:t xml:space="preserve"> Bộ máy Golgi, túi tiết, thành tế bào.</w:t>
      </w:r>
    </w:p>
    <w:p w14:paraId="29626560" w14:textId="77777777" w:rsidR="00BB410A" w:rsidRPr="00260061" w:rsidRDefault="00BB410A" w:rsidP="00CC4234">
      <w:pPr>
        <w:tabs>
          <w:tab w:val="left" w:pos="283"/>
          <w:tab w:val="left" w:pos="2835"/>
          <w:tab w:val="left" w:pos="5386"/>
          <w:tab w:val="left" w:pos="7937"/>
        </w:tabs>
        <w:spacing w:line="264" w:lineRule="auto"/>
        <w:ind w:firstLine="142"/>
        <w:jc w:val="both"/>
        <w:rPr>
          <w:rFonts w:eastAsia="Times"/>
          <w:color w:val="000000" w:themeColor="text1"/>
          <w:sz w:val="24"/>
          <w:szCs w:val="24"/>
          <w:highlight w:val="white"/>
        </w:rPr>
      </w:pPr>
      <w:r w:rsidRPr="00260061">
        <w:rPr>
          <w:rFonts w:eastAsia="Times"/>
          <w:b/>
          <w:bCs/>
          <w:color w:val="000000" w:themeColor="text1"/>
          <w:sz w:val="24"/>
          <w:szCs w:val="24"/>
          <w:highlight w:val="white"/>
        </w:rPr>
        <w:lastRenderedPageBreak/>
        <w:t>C.</w:t>
      </w:r>
      <w:r w:rsidRPr="00260061">
        <w:rPr>
          <w:rFonts w:eastAsia="Times"/>
          <w:color w:val="000000" w:themeColor="text1"/>
          <w:sz w:val="24"/>
          <w:szCs w:val="24"/>
          <w:highlight w:val="white"/>
        </w:rPr>
        <w:t xml:space="preserve"> Lưới nội chất trơn, bộ máy Golgi, túi tiết, thành tế bào.</w:t>
      </w:r>
    </w:p>
    <w:p w14:paraId="3ED7ECAA" w14:textId="77777777" w:rsidR="00BB410A" w:rsidRPr="00260061" w:rsidRDefault="00BB410A" w:rsidP="00CC4234">
      <w:pPr>
        <w:tabs>
          <w:tab w:val="left" w:pos="283"/>
          <w:tab w:val="left" w:pos="2835"/>
          <w:tab w:val="left" w:pos="5386"/>
          <w:tab w:val="left" w:pos="7937"/>
        </w:tabs>
        <w:spacing w:line="264" w:lineRule="auto"/>
        <w:ind w:firstLine="142"/>
        <w:jc w:val="both"/>
        <w:rPr>
          <w:rFonts w:eastAsia="Times"/>
          <w:color w:val="000000" w:themeColor="text1"/>
          <w:sz w:val="24"/>
          <w:szCs w:val="24"/>
          <w:highlight w:val="white"/>
          <w:lang w:val="vi-VN"/>
        </w:rPr>
      </w:pPr>
      <w:r w:rsidRPr="00260061">
        <w:rPr>
          <w:rFonts w:eastAsia="Times"/>
          <w:b/>
          <w:bCs/>
          <w:color w:val="000000" w:themeColor="text1"/>
          <w:sz w:val="24"/>
          <w:szCs w:val="24"/>
          <w:highlight w:val="white"/>
        </w:rPr>
        <w:t>D.</w:t>
      </w:r>
      <w:r w:rsidRPr="00260061">
        <w:rPr>
          <w:rFonts w:eastAsia="Times"/>
          <w:color w:val="000000" w:themeColor="text1"/>
          <w:sz w:val="24"/>
          <w:szCs w:val="24"/>
          <w:highlight w:val="white"/>
        </w:rPr>
        <w:t xml:space="preserve"> Ribosome, bộ máy Golgi, túi tiết, thành tế bào.</w:t>
      </w:r>
    </w:p>
    <w:p w14:paraId="325260FF" w14:textId="5B9244A5" w:rsidR="00BB410A" w:rsidRPr="00260061" w:rsidRDefault="00BB410A" w:rsidP="00CC4234">
      <w:pPr>
        <w:spacing w:line="264" w:lineRule="auto"/>
        <w:ind w:firstLine="142"/>
        <w:jc w:val="both"/>
        <w:rPr>
          <w:b/>
          <w:color w:val="000000" w:themeColor="text1"/>
          <w:sz w:val="24"/>
          <w:szCs w:val="24"/>
        </w:rPr>
      </w:pPr>
      <w:r w:rsidRPr="00260061">
        <w:rPr>
          <w:b/>
          <w:color w:val="000000" w:themeColor="text1"/>
          <w:sz w:val="24"/>
          <w:szCs w:val="24"/>
          <w:lang w:val="en-US"/>
        </w:rPr>
        <w:t xml:space="preserve">Câu </w:t>
      </w:r>
      <w:r w:rsidRPr="00260061">
        <w:rPr>
          <w:b/>
          <w:color w:val="000000" w:themeColor="text1"/>
          <w:sz w:val="24"/>
          <w:szCs w:val="24"/>
          <w:lang w:val="vi-VN"/>
        </w:rPr>
        <w:t>4</w:t>
      </w:r>
      <w:r w:rsidRPr="00260061">
        <w:rPr>
          <w:b/>
          <w:color w:val="000000" w:themeColor="text1"/>
          <w:sz w:val="24"/>
          <w:szCs w:val="24"/>
          <w:lang w:val="en-US"/>
        </w:rPr>
        <w:t>.</w:t>
      </w:r>
      <w:r w:rsidRPr="00260061">
        <w:rPr>
          <w:color w:val="000000" w:themeColor="text1"/>
          <w:sz w:val="24"/>
          <w:szCs w:val="24"/>
          <w:lang w:val="en-US"/>
        </w:rPr>
        <w:t xml:space="preserve"> </w:t>
      </w:r>
      <w:r w:rsidRPr="00260061">
        <w:rPr>
          <w:color w:val="000000" w:themeColor="text1"/>
          <w:sz w:val="24"/>
          <w:szCs w:val="24"/>
        </w:rPr>
        <w:t xml:space="preserve">Tiến hành thí nghiệm, loại bỏ thành tế bào của các loại vi khuẩn có hình dạng khác nhau, sau đó cho các tế bào trần này vào trong dung dịch có nồng độ chất tan bằng nồng độ các chất tan có trong tế bào thì tất cả các tế bào đều có dạng hình cầu. Thí nghiệm này chứng minh </w:t>
      </w:r>
      <w:r w:rsidRPr="00260061">
        <w:rPr>
          <w:b/>
          <w:bCs/>
          <w:color w:val="000000" w:themeColor="text1"/>
          <w:sz w:val="24"/>
          <w:szCs w:val="24"/>
        </w:rPr>
        <w:t>thành tế bào vi khuẩn có chức năng</w:t>
      </w:r>
    </w:p>
    <w:p w14:paraId="1D5FDA86" w14:textId="77777777" w:rsidR="00BB410A" w:rsidRPr="00260061" w:rsidRDefault="00BB410A" w:rsidP="00CC4234">
      <w:pPr>
        <w:tabs>
          <w:tab w:val="left" w:pos="283"/>
          <w:tab w:val="left" w:pos="2835"/>
          <w:tab w:val="left" w:pos="5386"/>
          <w:tab w:val="left" w:pos="7937"/>
        </w:tabs>
        <w:spacing w:line="264" w:lineRule="auto"/>
        <w:ind w:firstLine="142"/>
        <w:jc w:val="both"/>
        <w:rPr>
          <w:b/>
          <w:color w:val="000000" w:themeColor="text1"/>
          <w:sz w:val="24"/>
          <w:szCs w:val="24"/>
        </w:rPr>
      </w:pPr>
      <w:r w:rsidRPr="00260061">
        <w:rPr>
          <w:b/>
          <w:color w:val="000000" w:themeColor="text1"/>
          <w:sz w:val="24"/>
          <w:szCs w:val="24"/>
        </w:rPr>
        <w:t xml:space="preserve">A. </w:t>
      </w:r>
      <w:r w:rsidRPr="00260061">
        <w:rPr>
          <w:color w:val="000000" w:themeColor="text1"/>
          <w:sz w:val="24"/>
          <w:szCs w:val="24"/>
        </w:rPr>
        <w:t>quy định hình dạng tế bào.</w:t>
      </w:r>
      <w:r w:rsidRPr="00260061">
        <w:rPr>
          <w:b/>
          <w:color w:val="000000" w:themeColor="text1"/>
          <w:sz w:val="24"/>
          <w:szCs w:val="24"/>
        </w:rPr>
        <w:tab/>
        <w:t xml:space="preserve">B. </w:t>
      </w:r>
      <w:r w:rsidRPr="00260061">
        <w:rPr>
          <w:color w:val="000000" w:themeColor="text1"/>
          <w:sz w:val="24"/>
          <w:szCs w:val="24"/>
        </w:rPr>
        <w:t>có chức năng bảo vệ tế bào.</w:t>
      </w:r>
    </w:p>
    <w:p w14:paraId="014F0FE4" w14:textId="77777777" w:rsidR="00BB410A" w:rsidRPr="00260061" w:rsidRDefault="00BB410A" w:rsidP="00CC4234">
      <w:pPr>
        <w:tabs>
          <w:tab w:val="left" w:pos="283"/>
          <w:tab w:val="left" w:pos="2835"/>
          <w:tab w:val="left" w:pos="5386"/>
          <w:tab w:val="left" w:pos="7937"/>
        </w:tabs>
        <w:spacing w:line="264" w:lineRule="auto"/>
        <w:ind w:firstLine="142"/>
        <w:jc w:val="both"/>
        <w:rPr>
          <w:color w:val="000000" w:themeColor="text1"/>
          <w:sz w:val="24"/>
          <w:szCs w:val="24"/>
          <w:lang w:val="vi-VN"/>
        </w:rPr>
      </w:pPr>
      <w:r w:rsidRPr="00260061">
        <w:rPr>
          <w:b/>
          <w:color w:val="000000" w:themeColor="text1"/>
          <w:sz w:val="24"/>
          <w:szCs w:val="24"/>
        </w:rPr>
        <w:t xml:space="preserve">C. </w:t>
      </w:r>
      <w:r w:rsidRPr="00260061">
        <w:rPr>
          <w:color w:val="000000" w:themeColor="text1"/>
          <w:sz w:val="24"/>
          <w:szCs w:val="24"/>
        </w:rPr>
        <w:t>không có chức năng gì.</w:t>
      </w:r>
      <w:r w:rsidRPr="00260061">
        <w:rPr>
          <w:b/>
          <w:color w:val="000000" w:themeColor="text1"/>
          <w:sz w:val="24"/>
          <w:szCs w:val="24"/>
        </w:rPr>
        <w:tab/>
      </w:r>
      <w:r w:rsidRPr="00260061">
        <w:rPr>
          <w:b/>
          <w:color w:val="000000" w:themeColor="text1"/>
          <w:sz w:val="24"/>
          <w:szCs w:val="24"/>
        </w:rPr>
        <w:tab/>
        <w:t xml:space="preserve">D. </w:t>
      </w:r>
      <w:r w:rsidRPr="00260061">
        <w:rPr>
          <w:color w:val="000000" w:themeColor="text1"/>
          <w:sz w:val="24"/>
          <w:szCs w:val="24"/>
        </w:rPr>
        <w:t>thực hiện trao đổi chất.</w:t>
      </w:r>
    </w:p>
    <w:p w14:paraId="714E2BF4" w14:textId="34269247" w:rsidR="007E5A11" w:rsidRPr="00260061" w:rsidRDefault="007E5A11" w:rsidP="00CC4234">
      <w:pPr>
        <w:pStyle w:val="ListParagraph1"/>
        <w:spacing w:after="0" w:line="264" w:lineRule="auto"/>
        <w:ind w:left="0" w:firstLine="142"/>
        <w:contextualSpacing w:val="0"/>
        <w:jc w:val="both"/>
        <w:rPr>
          <w:rFonts w:ascii="Times New Roman" w:hAnsi="Times New Roman" w:cs="Times New Roman"/>
          <w:b/>
          <w:bCs/>
          <w:color w:val="000000" w:themeColor="text1"/>
          <w:sz w:val="24"/>
          <w:szCs w:val="24"/>
          <w:lang w:val="vi-VN"/>
        </w:rPr>
      </w:pPr>
      <w:r w:rsidRPr="00260061">
        <w:rPr>
          <w:rFonts w:ascii="Times New Roman" w:hAnsi="Times New Roman" w:cs="Times New Roman"/>
          <w:b/>
          <w:bCs/>
          <w:color w:val="000000" w:themeColor="text1"/>
          <w:sz w:val="24"/>
          <w:szCs w:val="24"/>
          <w:lang w:val="vi-VN"/>
        </w:rPr>
        <w:t xml:space="preserve">Câu 5. </w:t>
      </w:r>
      <w:r w:rsidRPr="00260061">
        <w:rPr>
          <w:rFonts w:ascii="Times New Roman" w:hAnsi="Times New Roman" w:cs="Times New Roman"/>
          <w:bCs/>
          <w:color w:val="000000" w:themeColor="text1"/>
          <w:sz w:val="24"/>
          <w:szCs w:val="24"/>
          <w:lang w:val="vi-VN"/>
        </w:rPr>
        <w:t xml:space="preserve">Ở những người thường xuyên uống rượu, tế bào gan sẽ có hệ thống nào phát triển? </w:t>
      </w:r>
    </w:p>
    <w:p w14:paraId="5EF92EF1" w14:textId="77777777" w:rsidR="007E5A11" w:rsidRPr="00260061" w:rsidRDefault="007E5A11" w:rsidP="00CC4234">
      <w:pPr>
        <w:pStyle w:val="ListParagraph1"/>
        <w:tabs>
          <w:tab w:val="left" w:pos="283"/>
          <w:tab w:val="left" w:pos="2835"/>
          <w:tab w:val="left" w:pos="5386"/>
          <w:tab w:val="left" w:pos="7937"/>
        </w:tabs>
        <w:spacing w:after="0" w:line="264" w:lineRule="auto"/>
        <w:ind w:left="0" w:firstLine="142"/>
        <w:contextualSpacing w:val="0"/>
        <w:jc w:val="both"/>
        <w:rPr>
          <w:rFonts w:ascii="Times New Roman" w:hAnsi="Times New Roman" w:cs="Times New Roman"/>
          <w:bCs/>
          <w:color w:val="000000" w:themeColor="text1"/>
          <w:sz w:val="24"/>
          <w:szCs w:val="24"/>
          <w:lang w:val="vi-VN"/>
        </w:rPr>
      </w:pPr>
      <w:r w:rsidRPr="00260061">
        <w:rPr>
          <w:rFonts w:ascii="Times New Roman" w:hAnsi="Times New Roman" w:cs="Times New Roman"/>
          <w:b/>
          <w:bCs/>
          <w:color w:val="000000" w:themeColor="text1"/>
          <w:sz w:val="24"/>
          <w:szCs w:val="24"/>
          <w:lang w:val="vi-VN"/>
        </w:rPr>
        <w:t>A.</w:t>
      </w:r>
      <w:r w:rsidRPr="00260061">
        <w:rPr>
          <w:rFonts w:ascii="Times New Roman" w:hAnsi="Times New Roman" w:cs="Times New Roman"/>
          <w:bCs/>
          <w:color w:val="000000" w:themeColor="text1"/>
          <w:sz w:val="24"/>
          <w:szCs w:val="24"/>
          <w:lang w:val="vi-VN"/>
        </w:rPr>
        <w:t xml:space="preserve"> Nhân</w:t>
      </w:r>
      <w:r w:rsidRPr="00260061">
        <w:rPr>
          <w:rFonts w:ascii="Times New Roman" w:hAnsi="Times New Roman" w:cs="Times New Roman"/>
          <w:b/>
          <w:bCs/>
          <w:color w:val="000000" w:themeColor="text1"/>
          <w:sz w:val="24"/>
          <w:szCs w:val="24"/>
          <w:lang w:val="vi-VN"/>
        </w:rPr>
        <w:tab/>
        <w:t>B.</w:t>
      </w:r>
      <w:r w:rsidRPr="00260061">
        <w:rPr>
          <w:rFonts w:ascii="Times New Roman" w:hAnsi="Times New Roman" w:cs="Times New Roman"/>
          <w:bCs/>
          <w:color w:val="000000" w:themeColor="text1"/>
          <w:sz w:val="24"/>
          <w:szCs w:val="24"/>
          <w:lang w:val="vi-VN"/>
        </w:rPr>
        <w:t xml:space="preserve"> Lưới nội chất trơn</w:t>
      </w:r>
      <w:r w:rsidRPr="00260061">
        <w:rPr>
          <w:rFonts w:ascii="Times New Roman" w:hAnsi="Times New Roman" w:cs="Times New Roman"/>
          <w:b/>
          <w:bCs/>
          <w:color w:val="000000" w:themeColor="text1"/>
          <w:sz w:val="24"/>
          <w:szCs w:val="24"/>
          <w:lang w:val="vi-VN"/>
        </w:rPr>
        <w:tab/>
        <w:t>C.</w:t>
      </w:r>
      <w:r w:rsidRPr="00260061">
        <w:rPr>
          <w:rFonts w:ascii="Times New Roman" w:hAnsi="Times New Roman" w:cs="Times New Roman"/>
          <w:bCs/>
          <w:color w:val="000000" w:themeColor="text1"/>
          <w:sz w:val="24"/>
          <w:szCs w:val="24"/>
          <w:lang w:val="vi-VN"/>
        </w:rPr>
        <w:t xml:space="preserve"> Lưới nội chất hạt</w:t>
      </w:r>
      <w:r w:rsidRPr="00260061">
        <w:rPr>
          <w:rFonts w:ascii="Times New Roman" w:hAnsi="Times New Roman" w:cs="Times New Roman"/>
          <w:b/>
          <w:bCs/>
          <w:color w:val="000000" w:themeColor="text1"/>
          <w:sz w:val="24"/>
          <w:szCs w:val="24"/>
          <w:lang w:val="vi-VN"/>
        </w:rPr>
        <w:tab/>
        <w:t>D.</w:t>
      </w:r>
      <w:r w:rsidRPr="00260061">
        <w:rPr>
          <w:rFonts w:ascii="Times New Roman" w:hAnsi="Times New Roman" w:cs="Times New Roman"/>
          <w:bCs/>
          <w:color w:val="000000" w:themeColor="text1"/>
          <w:sz w:val="24"/>
          <w:szCs w:val="24"/>
          <w:lang w:val="vi-VN"/>
        </w:rPr>
        <w:t xml:space="preserve"> Lục lạp</w:t>
      </w:r>
    </w:p>
    <w:p w14:paraId="28F70A76" w14:textId="76F592D4" w:rsidR="00BB410A" w:rsidRPr="00260061" w:rsidRDefault="00BB410A" w:rsidP="00CC4234">
      <w:pPr>
        <w:tabs>
          <w:tab w:val="left" w:pos="283"/>
          <w:tab w:val="left" w:pos="2835"/>
          <w:tab w:val="left" w:pos="5386"/>
          <w:tab w:val="left" w:pos="7937"/>
        </w:tabs>
        <w:spacing w:line="264" w:lineRule="auto"/>
        <w:ind w:firstLine="142"/>
        <w:jc w:val="both"/>
        <w:rPr>
          <w:rFonts w:eastAsia="Times"/>
          <w:color w:val="000000" w:themeColor="text1"/>
          <w:sz w:val="24"/>
          <w:szCs w:val="24"/>
          <w:highlight w:val="white"/>
        </w:rPr>
      </w:pPr>
      <w:r w:rsidRPr="00260061">
        <w:rPr>
          <w:rFonts w:eastAsia="Times"/>
          <w:b/>
          <w:bCs/>
          <w:color w:val="000000" w:themeColor="text1"/>
          <w:sz w:val="24"/>
          <w:szCs w:val="24"/>
          <w:highlight w:val="white"/>
        </w:rPr>
        <w:t xml:space="preserve">Câu </w:t>
      </w:r>
      <w:r w:rsidR="007E5A11" w:rsidRPr="00260061">
        <w:rPr>
          <w:rFonts w:eastAsia="Times"/>
          <w:b/>
          <w:bCs/>
          <w:color w:val="000000" w:themeColor="text1"/>
          <w:sz w:val="24"/>
          <w:szCs w:val="24"/>
          <w:highlight w:val="white"/>
          <w:lang w:val="vi-VN"/>
        </w:rPr>
        <w:t>6.</w:t>
      </w:r>
      <w:r w:rsidR="007E5A11" w:rsidRPr="00260061">
        <w:rPr>
          <w:rFonts w:eastAsia="Times"/>
          <w:color w:val="000000" w:themeColor="text1"/>
          <w:sz w:val="24"/>
          <w:szCs w:val="24"/>
          <w:highlight w:val="white"/>
          <w:lang w:val="vi-VN"/>
        </w:rPr>
        <w:t xml:space="preserve"> </w:t>
      </w:r>
      <w:r w:rsidRPr="00260061">
        <w:rPr>
          <w:rFonts w:eastAsia="Times"/>
          <w:color w:val="000000" w:themeColor="text1"/>
          <w:sz w:val="24"/>
          <w:szCs w:val="24"/>
          <w:highlight w:val="white"/>
        </w:rPr>
        <w:t xml:space="preserve">Sự khuếch tán của các phân tử từ nơi có nồng độ chất tan cao tới nơi có nồng </w:t>
      </w:r>
      <w:r w:rsidRPr="00260061">
        <w:rPr>
          <w:rFonts w:eastAsia="Times"/>
          <w:color w:val="000000" w:themeColor="text1"/>
          <w:sz w:val="24"/>
          <w:szCs w:val="24"/>
          <w:highlight w:val="white"/>
          <w:lang w:val="vi-VN"/>
        </w:rPr>
        <w:t>đ</w:t>
      </w:r>
      <w:r w:rsidRPr="00260061">
        <w:rPr>
          <w:rFonts w:eastAsia="Times"/>
          <w:color w:val="000000" w:themeColor="text1"/>
          <w:sz w:val="24"/>
          <w:szCs w:val="24"/>
          <w:highlight w:val="white"/>
        </w:rPr>
        <w:t>ộ chất tan thấp mà không tiêu tốn năng lượng gọi là</w:t>
      </w:r>
    </w:p>
    <w:p w14:paraId="7AF70AE7" w14:textId="2472316E" w:rsidR="00BB410A" w:rsidRPr="00260061" w:rsidRDefault="00BB410A" w:rsidP="00CC4234">
      <w:pPr>
        <w:tabs>
          <w:tab w:val="left" w:pos="283"/>
          <w:tab w:val="left" w:pos="2835"/>
          <w:tab w:val="left" w:pos="5386"/>
          <w:tab w:val="left" w:pos="7937"/>
        </w:tabs>
        <w:spacing w:line="264" w:lineRule="auto"/>
        <w:ind w:firstLine="142"/>
        <w:jc w:val="both"/>
        <w:rPr>
          <w:rFonts w:eastAsia="Times"/>
          <w:color w:val="000000" w:themeColor="text1"/>
          <w:sz w:val="24"/>
          <w:szCs w:val="24"/>
          <w:highlight w:val="white"/>
        </w:rPr>
      </w:pPr>
      <w:r w:rsidRPr="00260061">
        <w:rPr>
          <w:rFonts w:eastAsia="Times"/>
          <w:b/>
          <w:bCs/>
          <w:color w:val="000000" w:themeColor="text1"/>
          <w:sz w:val="24"/>
          <w:szCs w:val="24"/>
          <w:highlight w:val="white"/>
        </w:rPr>
        <w:t>A.</w:t>
      </w:r>
      <w:r w:rsidRPr="00260061">
        <w:rPr>
          <w:rFonts w:eastAsia="Times"/>
          <w:color w:val="000000" w:themeColor="text1"/>
          <w:sz w:val="24"/>
          <w:szCs w:val="24"/>
          <w:highlight w:val="white"/>
        </w:rPr>
        <w:t xml:space="preserve"> vận chuyển thụ động.</w:t>
      </w:r>
      <w:r w:rsidR="005D38B0" w:rsidRPr="00260061">
        <w:rPr>
          <w:rFonts w:eastAsia="Times"/>
          <w:color w:val="000000" w:themeColor="text1"/>
          <w:sz w:val="24"/>
          <w:szCs w:val="24"/>
          <w:highlight w:val="white"/>
          <w:lang w:val="vi-VN"/>
        </w:rPr>
        <w:tab/>
      </w:r>
      <w:r w:rsidR="005D38B0" w:rsidRPr="00260061">
        <w:rPr>
          <w:rFonts w:eastAsia="Times"/>
          <w:color w:val="000000" w:themeColor="text1"/>
          <w:sz w:val="24"/>
          <w:szCs w:val="24"/>
          <w:highlight w:val="white"/>
          <w:lang w:val="vi-VN"/>
        </w:rPr>
        <w:tab/>
      </w:r>
      <w:r w:rsidRPr="00260061">
        <w:rPr>
          <w:rFonts w:eastAsia="Times"/>
          <w:b/>
          <w:bCs/>
          <w:color w:val="000000" w:themeColor="text1"/>
          <w:sz w:val="24"/>
          <w:szCs w:val="24"/>
          <w:highlight w:val="white"/>
        </w:rPr>
        <w:t>B.</w:t>
      </w:r>
      <w:r w:rsidRPr="00260061">
        <w:rPr>
          <w:rFonts w:eastAsia="Times"/>
          <w:color w:val="000000" w:themeColor="text1"/>
          <w:sz w:val="24"/>
          <w:szCs w:val="24"/>
          <w:highlight w:val="white"/>
        </w:rPr>
        <w:t xml:space="preserve"> vận chuyển chủ động.</w:t>
      </w:r>
    </w:p>
    <w:p w14:paraId="71951225" w14:textId="0F1CC22C" w:rsidR="00BB410A" w:rsidRPr="00260061" w:rsidRDefault="00BB410A" w:rsidP="00CC4234">
      <w:pPr>
        <w:tabs>
          <w:tab w:val="left" w:pos="283"/>
          <w:tab w:val="left" w:pos="2835"/>
          <w:tab w:val="left" w:pos="5386"/>
          <w:tab w:val="left" w:pos="7937"/>
        </w:tabs>
        <w:spacing w:line="264" w:lineRule="auto"/>
        <w:ind w:firstLine="142"/>
        <w:jc w:val="both"/>
        <w:rPr>
          <w:rFonts w:eastAsia="Times"/>
          <w:color w:val="000000" w:themeColor="text1"/>
          <w:sz w:val="24"/>
          <w:szCs w:val="24"/>
          <w:highlight w:val="white"/>
        </w:rPr>
      </w:pPr>
      <w:r w:rsidRPr="00260061">
        <w:rPr>
          <w:rFonts w:eastAsia="Times"/>
          <w:b/>
          <w:bCs/>
          <w:color w:val="000000" w:themeColor="text1"/>
          <w:sz w:val="24"/>
          <w:szCs w:val="24"/>
          <w:highlight w:val="white"/>
        </w:rPr>
        <w:t>C.</w:t>
      </w:r>
      <w:r w:rsidRPr="00260061">
        <w:rPr>
          <w:rFonts w:eastAsia="Times"/>
          <w:color w:val="000000" w:themeColor="text1"/>
          <w:sz w:val="24"/>
          <w:szCs w:val="24"/>
          <w:highlight w:val="white"/>
        </w:rPr>
        <w:t xml:space="preserve"> </w:t>
      </w:r>
      <w:r w:rsidRPr="00260061">
        <w:rPr>
          <w:rFonts w:eastAsia="Times"/>
          <w:color w:val="000000" w:themeColor="text1"/>
          <w:sz w:val="24"/>
          <w:szCs w:val="24"/>
          <w:highlight w:val="white"/>
          <w:lang w:val="vi-VN"/>
        </w:rPr>
        <w:t>t</w:t>
      </w:r>
      <w:r w:rsidRPr="00260061">
        <w:rPr>
          <w:rFonts w:eastAsia="Times"/>
          <w:color w:val="000000" w:themeColor="text1"/>
          <w:sz w:val="24"/>
          <w:szCs w:val="24"/>
          <w:highlight w:val="white"/>
        </w:rPr>
        <w:t>hực bào</w:t>
      </w:r>
      <w:r w:rsidR="005D38B0" w:rsidRPr="00260061">
        <w:rPr>
          <w:rFonts w:eastAsia="Times"/>
          <w:color w:val="000000" w:themeColor="text1"/>
          <w:sz w:val="24"/>
          <w:szCs w:val="24"/>
          <w:highlight w:val="white"/>
          <w:lang w:val="vi-VN"/>
        </w:rPr>
        <w:tab/>
      </w:r>
      <w:r w:rsidR="005D38B0" w:rsidRPr="00260061">
        <w:rPr>
          <w:rFonts w:eastAsia="Times"/>
          <w:color w:val="000000" w:themeColor="text1"/>
          <w:sz w:val="24"/>
          <w:szCs w:val="24"/>
          <w:highlight w:val="white"/>
          <w:lang w:val="vi-VN"/>
        </w:rPr>
        <w:tab/>
      </w:r>
      <w:r w:rsidRPr="00260061">
        <w:rPr>
          <w:rFonts w:eastAsia="Times"/>
          <w:b/>
          <w:bCs/>
          <w:color w:val="000000" w:themeColor="text1"/>
          <w:sz w:val="24"/>
          <w:szCs w:val="24"/>
          <w:highlight w:val="white"/>
        </w:rPr>
        <w:t>D.</w:t>
      </w:r>
      <w:r w:rsidRPr="00260061">
        <w:rPr>
          <w:rFonts w:eastAsia="Times"/>
          <w:color w:val="000000" w:themeColor="text1"/>
          <w:sz w:val="24"/>
          <w:szCs w:val="24"/>
          <w:highlight w:val="white"/>
        </w:rPr>
        <w:t xml:space="preserve"> ẩm bào.</w:t>
      </w:r>
    </w:p>
    <w:p w14:paraId="1172E453" w14:textId="330BCC01" w:rsidR="00BB410A" w:rsidRPr="00260061" w:rsidRDefault="00BB410A" w:rsidP="00CC4234">
      <w:pPr>
        <w:tabs>
          <w:tab w:val="left" w:pos="283"/>
          <w:tab w:val="left" w:pos="2835"/>
          <w:tab w:val="left" w:pos="5386"/>
          <w:tab w:val="left" w:pos="7937"/>
        </w:tabs>
        <w:spacing w:line="264" w:lineRule="auto"/>
        <w:ind w:firstLine="142"/>
        <w:jc w:val="both"/>
        <w:rPr>
          <w:rFonts w:eastAsia="Times"/>
          <w:color w:val="000000" w:themeColor="text1"/>
          <w:sz w:val="24"/>
          <w:szCs w:val="24"/>
          <w:highlight w:val="white"/>
        </w:rPr>
      </w:pPr>
      <w:r w:rsidRPr="00260061">
        <w:rPr>
          <w:rFonts w:eastAsia="Times"/>
          <w:b/>
          <w:bCs/>
          <w:color w:val="000000" w:themeColor="text1"/>
          <w:sz w:val="24"/>
          <w:szCs w:val="24"/>
          <w:highlight w:val="white"/>
        </w:rPr>
        <w:t xml:space="preserve">Câu </w:t>
      </w:r>
      <w:r w:rsidR="007E5A11" w:rsidRPr="00260061">
        <w:rPr>
          <w:rFonts w:eastAsia="Times"/>
          <w:b/>
          <w:bCs/>
          <w:color w:val="000000" w:themeColor="text1"/>
          <w:sz w:val="24"/>
          <w:szCs w:val="24"/>
          <w:highlight w:val="white"/>
          <w:lang w:val="vi-VN"/>
        </w:rPr>
        <w:t>7.</w:t>
      </w:r>
      <w:r w:rsidRPr="00260061">
        <w:rPr>
          <w:rFonts w:eastAsia="Times"/>
          <w:color w:val="000000" w:themeColor="text1"/>
          <w:sz w:val="24"/>
          <w:szCs w:val="24"/>
          <w:highlight w:val="white"/>
        </w:rPr>
        <w:t xml:space="preserve"> Nước sẽ di chuyển vào một tế bào được đặt trong một dung dịch</w:t>
      </w:r>
    </w:p>
    <w:p w14:paraId="11E83C96" w14:textId="26C897CA" w:rsidR="00BB410A" w:rsidRPr="00260061" w:rsidRDefault="00BB410A" w:rsidP="00CC4234">
      <w:pPr>
        <w:tabs>
          <w:tab w:val="left" w:pos="283"/>
          <w:tab w:val="left" w:pos="2835"/>
          <w:tab w:val="left" w:pos="5386"/>
          <w:tab w:val="left" w:pos="7937"/>
        </w:tabs>
        <w:spacing w:line="264" w:lineRule="auto"/>
        <w:ind w:firstLine="142"/>
        <w:jc w:val="both"/>
        <w:rPr>
          <w:rFonts w:eastAsia="Times"/>
          <w:color w:val="000000" w:themeColor="text1"/>
          <w:sz w:val="24"/>
          <w:szCs w:val="24"/>
          <w:highlight w:val="white"/>
        </w:rPr>
      </w:pPr>
      <w:r w:rsidRPr="00260061">
        <w:rPr>
          <w:rFonts w:eastAsia="Times"/>
          <w:b/>
          <w:bCs/>
          <w:color w:val="000000" w:themeColor="text1"/>
          <w:sz w:val="24"/>
          <w:szCs w:val="24"/>
          <w:highlight w:val="white"/>
        </w:rPr>
        <w:t>A.</w:t>
      </w:r>
      <w:r w:rsidRPr="00260061">
        <w:rPr>
          <w:rFonts w:eastAsia="Times"/>
          <w:color w:val="000000" w:themeColor="text1"/>
          <w:sz w:val="24"/>
          <w:szCs w:val="24"/>
          <w:highlight w:val="white"/>
        </w:rPr>
        <w:t xml:space="preserve"> thẩm thấu.</w:t>
      </w:r>
      <w:r w:rsidR="005D38B0" w:rsidRPr="00260061">
        <w:rPr>
          <w:rFonts w:eastAsia="Times"/>
          <w:color w:val="000000" w:themeColor="text1"/>
          <w:sz w:val="24"/>
          <w:szCs w:val="24"/>
          <w:highlight w:val="white"/>
          <w:lang w:val="vi-VN"/>
        </w:rPr>
        <w:tab/>
      </w:r>
      <w:r w:rsidRPr="00260061">
        <w:rPr>
          <w:rFonts w:eastAsia="Times"/>
          <w:b/>
          <w:bCs/>
          <w:color w:val="000000" w:themeColor="text1"/>
          <w:sz w:val="24"/>
          <w:szCs w:val="24"/>
          <w:highlight w:val="white"/>
        </w:rPr>
        <w:t>B.</w:t>
      </w:r>
      <w:r w:rsidRPr="00260061">
        <w:rPr>
          <w:rFonts w:eastAsia="Times"/>
          <w:color w:val="000000" w:themeColor="text1"/>
          <w:sz w:val="24"/>
          <w:szCs w:val="24"/>
          <w:highlight w:val="white"/>
        </w:rPr>
        <w:t xml:space="preserve"> ưu trương.</w:t>
      </w:r>
      <w:r w:rsidR="005D38B0" w:rsidRPr="00260061">
        <w:rPr>
          <w:rFonts w:eastAsia="Times"/>
          <w:color w:val="000000" w:themeColor="text1"/>
          <w:sz w:val="24"/>
          <w:szCs w:val="24"/>
          <w:lang w:val="vi-VN"/>
        </w:rPr>
        <w:tab/>
      </w:r>
      <w:r w:rsidRPr="00260061">
        <w:rPr>
          <w:rFonts w:eastAsia="Times"/>
          <w:b/>
          <w:bCs/>
          <w:color w:val="000000" w:themeColor="text1"/>
          <w:sz w:val="24"/>
          <w:szCs w:val="24"/>
        </w:rPr>
        <w:t>C.</w:t>
      </w:r>
      <w:r w:rsidRPr="00260061">
        <w:rPr>
          <w:rFonts w:eastAsia="Times"/>
          <w:color w:val="000000" w:themeColor="text1"/>
          <w:sz w:val="24"/>
          <w:szCs w:val="24"/>
        </w:rPr>
        <w:t xml:space="preserve"> </w:t>
      </w:r>
      <w:r w:rsidRPr="00260061">
        <w:rPr>
          <w:rFonts w:eastAsia="Times"/>
          <w:color w:val="000000" w:themeColor="text1"/>
          <w:sz w:val="24"/>
          <w:szCs w:val="24"/>
          <w:highlight w:val="white"/>
        </w:rPr>
        <w:t>nhược trương.</w:t>
      </w:r>
      <w:r w:rsidR="005D38B0" w:rsidRPr="00260061">
        <w:rPr>
          <w:rFonts w:eastAsia="Times"/>
          <w:color w:val="000000" w:themeColor="text1"/>
          <w:sz w:val="24"/>
          <w:szCs w:val="24"/>
          <w:highlight w:val="white"/>
          <w:lang w:val="vi-VN"/>
        </w:rPr>
        <w:tab/>
      </w:r>
      <w:r w:rsidRPr="00260061">
        <w:rPr>
          <w:rFonts w:eastAsia="Times"/>
          <w:b/>
          <w:bCs/>
          <w:color w:val="000000" w:themeColor="text1"/>
          <w:sz w:val="24"/>
          <w:szCs w:val="24"/>
          <w:highlight w:val="white"/>
        </w:rPr>
        <w:t>D.</w:t>
      </w:r>
      <w:r w:rsidRPr="00260061">
        <w:rPr>
          <w:rFonts w:eastAsia="Times"/>
          <w:color w:val="000000" w:themeColor="text1"/>
          <w:sz w:val="24"/>
          <w:szCs w:val="24"/>
          <w:highlight w:val="white"/>
        </w:rPr>
        <w:t xml:space="preserve"> đ</w:t>
      </w:r>
      <w:r w:rsidR="005D38B0" w:rsidRPr="00260061">
        <w:rPr>
          <w:rFonts w:eastAsia="Times"/>
          <w:color w:val="000000" w:themeColor="text1"/>
          <w:sz w:val="24"/>
          <w:szCs w:val="24"/>
          <w:highlight w:val="white"/>
        </w:rPr>
        <w:t>ẳng</w:t>
      </w:r>
      <w:r w:rsidRPr="00260061">
        <w:rPr>
          <w:rFonts w:eastAsia="Times"/>
          <w:color w:val="000000" w:themeColor="text1"/>
          <w:sz w:val="24"/>
          <w:szCs w:val="24"/>
          <w:highlight w:val="white"/>
        </w:rPr>
        <w:t xml:space="preserve"> trương.</w:t>
      </w:r>
    </w:p>
    <w:p w14:paraId="39DD785D" w14:textId="6B2A45B3" w:rsidR="00BB410A" w:rsidRPr="00260061" w:rsidRDefault="00BB410A" w:rsidP="00CC4234">
      <w:pPr>
        <w:tabs>
          <w:tab w:val="left" w:pos="283"/>
          <w:tab w:val="left" w:pos="2835"/>
          <w:tab w:val="left" w:pos="5386"/>
          <w:tab w:val="left" w:pos="7937"/>
        </w:tabs>
        <w:spacing w:line="264" w:lineRule="auto"/>
        <w:ind w:firstLine="142"/>
        <w:jc w:val="both"/>
        <w:rPr>
          <w:rFonts w:eastAsia="Times"/>
          <w:color w:val="000000" w:themeColor="text1"/>
          <w:sz w:val="24"/>
          <w:szCs w:val="24"/>
          <w:highlight w:val="white"/>
        </w:rPr>
      </w:pPr>
      <w:r w:rsidRPr="00260061">
        <w:rPr>
          <w:rFonts w:eastAsia="Times"/>
          <w:b/>
          <w:noProof/>
          <w:color w:val="000000" w:themeColor="text1"/>
          <w:sz w:val="24"/>
          <w:szCs w:val="24"/>
        </w:rPr>
        <w:drawing>
          <wp:anchor distT="0" distB="0" distL="114300" distR="114300" simplePos="0" relativeHeight="251664384" behindDoc="0" locked="0" layoutInCell="1" allowOverlap="1" wp14:anchorId="6B06C9D8" wp14:editId="504D611E">
            <wp:simplePos x="0" y="0"/>
            <wp:positionH relativeFrom="column">
              <wp:posOffset>3680460</wp:posOffset>
            </wp:positionH>
            <wp:positionV relativeFrom="paragraph">
              <wp:posOffset>43409</wp:posOffset>
            </wp:positionV>
            <wp:extent cx="2451735" cy="1558925"/>
            <wp:effectExtent l="0" t="0" r="0" b="3175"/>
            <wp:wrapSquare wrapText="bothSides"/>
            <wp:docPr id="1627855813" name="Picture 162785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87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1735" cy="1558925"/>
                    </a:xfrm>
                    <a:prstGeom prst="rect">
                      <a:avLst/>
                    </a:prstGeom>
                  </pic:spPr>
                </pic:pic>
              </a:graphicData>
            </a:graphic>
            <wp14:sizeRelH relativeFrom="page">
              <wp14:pctWidth>0</wp14:pctWidth>
            </wp14:sizeRelH>
            <wp14:sizeRelV relativeFrom="page">
              <wp14:pctHeight>0</wp14:pctHeight>
            </wp14:sizeRelV>
          </wp:anchor>
        </w:drawing>
      </w:r>
      <w:r w:rsidRPr="00260061">
        <w:rPr>
          <w:rFonts w:eastAsia="Times"/>
          <w:b/>
          <w:noProof/>
          <w:color w:val="000000" w:themeColor="text1"/>
          <w:sz w:val="24"/>
          <w:szCs w:val="24"/>
        </w:rPr>
        <w:t xml:space="preserve">Câu </w:t>
      </w:r>
      <w:r w:rsidR="007E5A11" w:rsidRPr="00260061">
        <w:rPr>
          <w:rFonts w:eastAsia="Times"/>
          <w:b/>
          <w:noProof/>
          <w:color w:val="000000" w:themeColor="text1"/>
          <w:sz w:val="24"/>
          <w:szCs w:val="24"/>
          <w:lang w:val="vi-VN"/>
        </w:rPr>
        <w:t>8</w:t>
      </w:r>
      <w:r w:rsidRPr="00260061">
        <w:rPr>
          <w:rFonts w:eastAsia="Times"/>
          <w:b/>
          <w:noProof/>
          <w:color w:val="000000" w:themeColor="text1"/>
          <w:sz w:val="24"/>
          <w:szCs w:val="24"/>
        </w:rPr>
        <w:t>.</w:t>
      </w:r>
      <w:r w:rsidRPr="00260061">
        <w:rPr>
          <w:rFonts w:eastAsia="Times"/>
          <w:noProof/>
          <w:color w:val="000000" w:themeColor="text1"/>
          <w:sz w:val="24"/>
          <w:szCs w:val="24"/>
        </w:rPr>
        <w:t xml:space="preserve"> </w:t>
      </w:r>
      <w:r w:rsidRPr="00260061">
        <w:rPr>
          <w:rFonts w:eastAsia="Times"/>
          <w:color w:val="000000" w:themeColor="text1"/>
          <w:sz w:val="24"/>
          <w:szCs w:val="24"/>
          <w:highlight w:val="white"/>
        </w:rPr>
        <w:t>Các dung dịch trong hai nhánh của ống chữ U này được ngăn cách bởi một lớp màng bán thấm, có tính thấm nước nhưng không thấm glucose. Nhánh a của ống chứa dung dịch glucose 5%. Nhánh b của ống chứa dung dịch glucose 10 %. Ban đầu, mức dung dịch ở cả hai bên ngang bằng như nhau. Sau khi hệ thống đạt đến trạng thái cân bằng, sự thay đổi nào dưới đây có thể quan sát được?</w:t>
      </w:r>
    </w:p>
    <w:p w14:paraId="639346EE" w14:textId="77777777" w:rsidR="00BB410A" w:rsidRPr="00260061" w:rsidRDefault="00BB410A" w:rsidP="00CC4234">
      <w:pPr>
        <w:tabs>
          <w:tab w:val="left" w:pos="283"/>
          <w:tab w:val="left" w:pos="2835"/>
          <w:tab w:val="left" w:pos="5386"/>
          <w:tab w:val="left" w:pos="7937"/>
        </w:tabs>
        <w:spacing w:line="264" w:lineRule="auto"/>
        <w:ind w:firstLine="142"/>
        <w:jc w:val="both"/>
        <w:rPr>
          <w:rFonts w:eastAsia="Times"/>
          <w:color w:val="000000" w:themeColor="text1"/>
          <w:sz w:val="24"/>
          <w:szCs w:val="24"/>
          <w:highlight w:val="white"/>
        </w:rPr>
      </w:pPr>
      <w:r w:rsidRPr="00260061">
        <w:rPr>
          <w:rFonts w:eastAsia="Times"/>
          <w:b/>
          <w:bCs/>
          <w:color w:val="000000" w:themeColor="text1"/>
          <w:sz w:val="24"/>
          <w:szCs w:val="24"/>
          <w:highlight w:val="white"/>
        </w:rPr>
        <w:t>A.</w:t>
      </w:r>
      <w:r w:rsidRPr="00260061">
        <w:rPr>
          <w:rFonts w:eastAsia="Times"/>
          <w:color w:val="000000" w:themeColor="text1"/>
          <w:sz w:val="24"/>
          <w:szCs w:val="24"/>
          <w:highlight w:val="white"/>
        </w:rPr>
        <w:t xml:space="preserve"> Nồng độ của dung dịch glucose ở nhánh a cao hơn so với nhánh b.</w:t>
      </w:r>
    </w:p>
    <w:p w14:paraId="2414F2FA" w14:textId="77777777" w:rsidR="00BB410A" w:rsidRPr="00260061" w:rsidRDefault="00BB410A" w:rsidP="00CC4234">
      <w:pPr>
        <w:tabs>
          <w:tab w:val="left" w:pos="283"/>
          <w:tab w:val="left" w:pos="2835"/>
          <w:tab w:val="left" w:pos="5386"/>
          <w:tab w:val="left" w:pos="7937"/>
        </w:tabs>
        <w:spacing w:line="264" w:lineRule="auto"/>
        <w:ind w:firstLine="142"/>
        <w:jc w:val="both"/>
        <w:rPr>
          <w:rFonts w:eastAsia="Times"/>
          <w:color w:val="000000" w:themeColor="text1"/>
          <w:sz w:val="24"/>
          <w:szCs w:val="24"/>
          <w:highlight w:val="white"/>
        </w:rPr>
      </w:pPr>
      <w:r w:rsidRPr="00260061">
        <w:rPr>
          <w:rFonts w:eastAsia="Times"/>
          <w:b/>
          <w:bCs/>
          <w:color w:val="000000" w:themeColor="text1"/>
          <w:sz w:val="24"/>
          <w:szCs w:val="24"/>
          <w:highlight w:val="white"/>
        </w:rPr>
        <w:t>B.</w:t>
      </w:r>
      <w:r w:rsidRPr="00260061">
        <w:rPr>
          <w:rFonts w:eastAsia="Times"/>
          <w:color w:val="000000" w:themeColor="text1"/>
          <w:sz w:val="24"/>
          <w:szCs w:val="24"/>
          <w:highlight w:val="white"/>
        </w:rPr>
        <w:t xml:space="preserve"> Mức dung dịch ở bên nhánh a cao hơn so với bên nhánh b.</w:t>
      </w:r>
    </w:p>
    <w:p w14:paraId="52BA32DE" w14:textId="77777777" w:rsidR="00BB410A" w:rsidRPr="00260061" w:rsidRDefault="00BB410A" w:rsidP="00CC4234">
      <w:pPr>
        <w:tabs>
          <w:tab w:val="left" w:pos="283"/>
          <w:tab w:val="left" w:pos="2835"/>
          <w:tab w:val="left" w:pos="5386"/>
          <w:tab w:val="left" w:pos="7937"/>
        </w:tabs>
        <w:spacing w:line="264" w:lineRule="auto"/>
        <w:ind w:firstLine="142"/>
        <w:jc w:val="both"/>
        <w:rPr>
          <w:rFonts w:eastAsia="Times"/>
          <w:color w:val="000000" w:themeColor="text1"/>
          <w:sz w:val="24"/>
          <w:szCs w:val="24"/>
          <w:highlight w:val="white"/>
        </w:rPr>
      </w:pPr>
      <w:r w:rsidRPr="00260061">
        <w:rPr>
          <w:rFonts w:eastAsia="Times"/>
          <w:b/>
          <w:bCs/>
          <w:color w:val="000000" w:themeColor="text1"/>
          <w:sz w:val="24"/>
          <w:szCs w:val="24"/>
          <w:highlight w:val="white"/>
        </w:rPr>
        <w:t>C.</w:t>
      </w:r>
      <w:r w:rsidRPr="00260061">
        <w:rPr>
          <w:rFonts w:eastAsia="Times"/>
          <w:color w:val="000000" w:themeColor="text1"/>
          <w:sz w:val="24"/>
          <w:szCs w:val="24"/>
          <w:highlight w:val="white"/>
        </w:rPr>
        <w:t xml:space="preserve"> Mức dung dịch ở hai nhánh không thay đổi.</w:t>
      </w:r>
    </w:p>
    <w:p w14:paraId="4C3E4484" w14:textId="77777777" w:rsidR="00BB410A" w:rsidRPr="00260061" w:rsidRDefault="00BB410A" w:rsidP="00CC4234">
      <w:pPr>
        <w:tabs>
          <w:tab w:val="left" w:pos="283"/>
          <w:tab w:val="left" w:pos="2835"/>
          <w:tab w:val="left" w:pos="5386"/>
          <w:tab w:val="left" w:pos="7937"/>
        </w:tabs>
        <w:spacing w:line="264" w:lineRule="auto"/>
        <w:ind w:firstLine="142"/>
        <w:jc w:val="both"/>
        <w:rPr>
          <w:rFonts w:eastAsia="Times"/>
          <w:color w:val="000000" w:themeColor="text1"/>
          <w:sz w:val="24"/>
          <w:szCs w:val="24"/>
          <w:highlight w:val="white"/>
        </w:rPr>
      </w:pPr>
      <w:r w:rsidRPr="00260061">
        <w:rPr>
          <w:rFonts w:eastAsia="Times"/>
          <w:b/>
          <w:bCs/>
          <w:color w:val="000000" w:themeColor="text1"/>
          <w:sz w:val="24"/>
          <w:szCs w:val="24"/>
          <w:highlight w:val="white"/>
        </w:rPr>
        <w:t>D.</w:t>
      </w:r>
      <w:r w:rsidRPr="00260061">
        <w:rPr>
          <w:rFonts w:eastAsia="Times"/>
          <w:color w:val="000000" w:themeColor="text1"/>
          <w:sz w:val="24"/>
          <w:szCs w:val="24"/>
          <w:highlight w:val="white"/>
        </w:rPr>
        <w:t xml:space="preserve"> Mức dung dịch ở bên nhánh b cao hơn so với bên nhánh a.</w:t>
      </w:r>
    </w:p>
    <w:p w14:paraId="0BD75BF1" w14:textId="34263298" w:rsidR="00BB410A" w:rsidRPr="00260061" w:rsidRDefault="00BB410A" w:rsidP="00CC4234">
      <w:pPr>
        <w:tabs>
          <w:tab w:val="left" w:pos="283"/>
          <w:tab w:val="left" w:pos="2835"/>
          <w:tab w:val="left" w:pos="5386"/>
          <w:tab w:val="left" w:pos="7937"/>
        </w:tabs>
        <w:spacing w:line="264" w:lineRule="auto"/>
        <w:ind w:firstLine="142"/>
        <w:jc w:val="both"/>
        <w:rPr>
          <w:rFonts w:eastAsia="Times"/>
          <w:color w:val="000000" w:themeColor="text1"/>
          <w:sz w:val="24"/>
          <w:szCs w:val="24"/>
          <w:highlight w:val="white"/>
        </w:rPr>
      </w:pPr>
      <w:r w:rsidRPr="00260061">
        <w:rPr>
          <w:rFonts w:eastAsia="Times"/>
          <w:b/>
          <w:color w:val="000000" w:themeColor="text1"/>
          <w:sz w:val="24"/>
          <w:szCs w:val="24"/>
          <w:highlight w:val="white"/>
        </w:rPr>
        <w:t xml:space="preserve">Câu </w:t>
      </w:r>
      <w:r w:rsidR="007E5A11" w:rsidRPr="00260061">
        <w:rPr>
          <w:rFonts w:eastAsia="Times"/>
          <w:b/>
          <w:color w:val="000000" w:themeColor="text1"/>
          <w:sz w:val="24"/>
          <w:szCs w:val="24"/>
          <w:highlight w:val="white"/>
          <w:lang w:val="vi-VN"/>
        </w:rPr>
        <w:t>9</w:t>
      </w:r>
      <w:r w:rsidRPr="00260061">
        <w:rPr>
          <w:rFonts w:eastAsia="Times"/>
          <w:b/>
          <w:color w:val="000000" w:themeColor="text1"/>
          <w:sz w:val="24"/>
          <w:szCs w:val="24"/>
          <w:highlight w:val="white"/>
        </w:rPr>
        <w:t>.</w:t>
      </w:r>
      <w:r w:rsidRPr="00260061">
        <w:rPr>
          <w:rFonts w:eastAsia="Times"/>
          <w:color w:val="000000" w:themeColor="text1"/>
          <w:sz w:val="24"/>
          <w:szCs w:val="24"/>
          <w:highlight w:val="white"/>
        </w:rPr>
        <w:t xml:space="preserve"> Các đoạn thân cây cần tây được ngâm trong nước cất khoảng vài giờ thì trở nên cứng và chắc. Những đoạn thân cây tương tự được ngâm trong dung dịch muối trở nên cong và mềm hơn. Từ đó, chúng ta có thể suy ra rằng dịch tế bào của thân cây cần tây</w:t>
      </w:r>
    </w:p>
    <w:p w14:paraId="5FEED3D0" w14:textId="77777777" w:rsidR="00BB410A" w:rsidRPr="00260061" w:rsidRDefault="00BB410A" w:rsidP="00CC4234">
      <w:pPr>
        <w:tabs>
          <w:tab w:val="left" w:pos="283"/>
          <w:tab w:val="left" w:pos="2835"/>
          <w:tab w:val="left" w:pos="5386"/>
          <w:tab w:val="left" w:pos="7937"/>
        </w:tabs>
        <w:spacing w:line="264" w:lineRule="auto"/>
        <w:ind w:firstLine="142"/>
        <w:jc w:val="both"/>
        <w:rPr>
          <w:rFonts w:eastAsia="Times"/>
          <w:color w:val="000000" w:themeColor="text1"/>
          <w:sz w:val="24"/>
          <w:szCs w:val="24"/>
          <w:highlight w:val="white"/>
        </w:rPr>
      </w:pPr>
      <w:r w:rsidRPr="00260061">
        <w:rPr>
          <w:rFonts w:eastAsia="Times"/>
          <w:b/>
          <w:bCs/>
          <w:color w:val="000000" w:themeColor="text1"/>
          <w:sz w:val="24"/>
          <w:szCs w:val="24"/>
          <w:highlight w:val="white"/>
        </w:rPr>
        <w:t>A.</w:t>
      </w:r>
      <w:r w:rsidRPr="00260061">
        <w:rPr>
          <w:rFonts w:eastAsia="Times"/>
          <w:color w:val="000000" w:themeColor="text1"/>
          <w:sz w:val="24"/>
          <w:szCs w:val="24"/>
          <w:highlight w:val="white"/>
        </w:rPr>
        <w:t xml:space="preserve"> nhược trương đối với cả nước cất và dung dịch muối.</w:t>
      </w:r>
    </w:p>
    <w:p w14:paraId="6840B34B" w14:textId="77777777" w:rsidR="00BB410A" w:rsidRPr="00260061" w:rsidRDefault="00BB410A" w:rsidP="00CC4234">
      <w:pPr>
        <w:tabs>
          <w:tab w:val="left" w:pos="283"/>
          <w:tab w:val="left" w:pos="2835"/>
          <w:tab w:val="left" w:pos="5386"/>
          <w:tab w:val="left" w:pos="7937"/>
        </w:tabs>
        <w:spacing w:line="264" w:lineRule="auto"/>
        <w:ind w:firstLine="142"/>
        <w:jc w:val="both"/>
        <w:rPr>
          <w:rFonts w:eastAsia="Times"/>
          <w:color w:val="000000" w:themeColor="text1"/>
          <w:sz w:val="24"/>
          <w:szCs w:val="24"/>
          <w:highlight w:val="white"/>
        </w:rPr>
      </w:pPr>
      <w:r w:rsidRPr="00260061">
        <w:rPr>
          <w:rFonts w:eastAsia="Times"/>
          <w:b/>
          <w:bCs/>
          <w:color w:val="000000" w:themeColor="text1"/>
          <w:sz w:val="24"/>
          <w:szCs w:val="24"/>
          <w:highlight w:val="white"/>
        </w:rPr>
        <w:t>B.</w:t>
      </w:r>
      <w:r w:rsidRPr="00260061">
        <w:rPr>
          <w:rFonts w:eastAsia="Times"/>
          <w:color w:val="000000" w:themeColor="text1"/>
          <w:sz w:val="24"/>
          <w:szCs w:val="24"/>
          <w:highlight w:val="white"/>
        </w:rPr>
        <w:t xml:space="preserve"> đẳng trương với nước cất nhưng nhược trương đối với dung dịch muối.</w:t>
      </w:r>
    </w:p>
    <w:p w14:paraId="152B3132" w14:textId="77777777" w:rsidR="00BB410A" w:rsidRPr="00260061" w:rsidRDefault="00BB410A" w:rsidP="00CC4234">
      <w:pPr>
        <w:tabs>
          <w:tab w:val="left" w:pos="283"/>
          <w:tab w:val="left" w:pos="2835"/>
          <w:tab w:val="left" w:pos="5386"/>
          <w:tab w:val="left" w:pos="7937"/>
        </w:tabs>
        <w:spacing w:line="264" w:lineRule="auto"/>
        <w:ind w:firstLine="142"/>
        <w:jc w:val="both"/>
        <w:rPr>
          <w:rFonts w:eastAsia="Times"/>
          <w:color w:val="000000" w:themeColor="text1"/>
          <w:sz w:val="24"/>
          <w:szCs w:val="24"/>
          <w:highlight w:val="white"/>
        </w:rPr>
      </w:pPr>
      <w:r w:rsidRPr="00260061">
        <w:rPr>
          <w:rFonts w:eastAsia="Times"/>
          <w:b/>
          <w:bCs/>
          <w:color w:val="000000" w:themeColor="text1"/>
          <w:sz w:val="24"/>
          <w:szCs w:val="24"/>
          <w:highlight w:val="white"/>
        </w:rPr>
        <w:t>C.</w:t>
      </w:r>
      <w:r w:rsidRPr="00260061">
        <w:rPr>
          <w:rFonts w:eastAsia="Times"/>
          <w:color w:val="000000" w:themeColor="text1"/>
          <w:sz w:val="24"/>
          <w:szCs w:val="24"/>
          <w:highlight w:val="white"/>
        </w:rPr>
        <w:t xml:space="preserve"> ưu trương đối với nước cất nhưng nhược trương đối với dung dịch muối.</w:t>
      </w:r>
    </w:p>
    <w:p w14:paraId="350B02B0" w14:textId="77777777" w:rsidR="00BB410A" w:rsidRPr="00260061" w:rsidRDefault="00BB410A" w:rsidP="00CC4234">
      <w:pPr>
        <w:tabs>
          <w:tab w:val="left" w:pos="283"/>
          <w:tab w:val="left" w:pos="2835"/>
          <w:tab w:val="left" w:pos="5386"/>
          <w:tab w:val="left" w:pos="7937"/>
        </w:tabs>
        <w:spacing w:line="264" w:lineRule="auto"/>
        <w:ind w:firstLine="142"/>
        <w:jc w:val="both"/>
        <w:rPr>
          <w:rFonts w:eastAsia="Times"/>
          <w:color w:val="000000" w:themeColor="text1"/>
          <w:sz w:val="24"/>
          <w:szCs w:val="24"/>
          <w:highlight w:val="white"/>
        </w:rPr>
      </w:pPr>
      <w:r w:rsidRPr="00260061">
        <w:rPr>
          <w:rFonts w:eastAsia="Times"/>
          <w:b/>
          <w:bCs/>
          <w:color w:val="000000" w:themeColor="text1"/>
          <w:sz w:val="24"/>
          <w:szCs w:val="24"/>
          <w:highlight w:val="white"/>
        </w:rPr>
        <w:t>D.</w:t>
      </w:r>
      <w:r w:rsidRPr="00260061">
        <w:rPr>
          <w:rFonts w:eastAsia="Times"/>
          <w:color w:val="000000" w:themeColor="text1"/>
          <w:sz w:val="24"/>
          <w:szCs w:val="24"/>
          <w:highlight w:val="white"/>
        </w:rPr>
        <w:t xml:space="preserve"> nhược trương đối với nước cất nhưng ưu trương đối với dung dịch muối.</w:t>
      </w:r>
    </w:p>
    <w:p w14:paraId="74C0110B" w14:textId="77777777" w:rsidR="007E5A11" w:rsidRPr="00260061" w:rsidRDefault="00C901EA" w:rsidP="00CC4234">
      <w:pPr>
        <w:pBdr>
          <w:top w:val="nil"/>
          <w:left w:val="nil"/>
          <w:bottom w:val="nil"/>
          <w:right w:val="nil"/>
          <w:between w:val="nil"/>
        </w:pBdr>
        <w:spacing w:line="264" w:lineRule="auto"/>
        <w:ind w:firstLine="142"/>
        <w:jc w:val="both"/>
        <w:rPr>
          <w:rFonts w:eastAsia="Times"/>
          <w:bCs/>
          <w:color w:val="000000" w:themeColor="text1"/>
          <w:sz w:val="24"/>
          <w:szCs w:val="24"/>
          <w:lang w:val="vi-VN"/>
        </w:rPr>
      </w:pPr>
      <w:r w:rsidRPr="00260061">
        <w:rPr>
          <w:rFonts w:eastAsia="Times"/>
          <w:b/>
          <w:color w:val="000000" w:themeColor="text1"/>
          <w:sz w:val="24"/>
          <w:szCs w:val="24"/>
        </w:rPr>
        <w:t>Câu 1</w:t>
      </w:r>
      <w:r w:rsidR="007E5A11" w:rsidRPr="00260061">
        <w:rPr>
          <w:rFonts w:eastAsia="Times"/>
          <w:b/>
          <w:color w:val="000000" w:themeColor="text1"/>
          <w:sz w:val="24"/>
          <w:szCs w:val="24"/>
          <w:lang w:val="vi-VN"/>
        </w:rPr>
        <w:t xml:space="preserve">0. </w:t>
      </w:r>
      <w:r w:rsidR="007E5A11" w:rsidRPr="00260061">
        <w:rPr>
          <w:rFonts w:eastAsia="Times"/>
          <w:bCs/>
          <w:color w:val="000000" w:themeColor="text1"/>
          <w:sz w:val="24"/>
          <w:szCs w:val="24"/>
          <w:lang w:val="vi-VN"/>
        </w:rPr>
        <w:t xml:space="preserve"> Sắp xếp đúng thứ tự quá trình truyền tin trong tế bào</w:t>
      </w:r>
    </w:p>
    <w:p w14:paraId="277D2D88" w14:textId="32071AA0" w:rsidR="007E5A11" w:rsidRPr="00260061" w:rsidRDefault="007E5A11" w:rsidP="00CC4234">
      <w:pPr>
        <w:pBdr>
          <w:top w:val="nil"/>
          <w:left w:val="nil"/>
          <w:bottom w:val="nil"/>
          <w:right w:val="nil"/>
          <w:between w:val="nil"/>
        </w:pBdr>
        <w:spacing w:line="264" w:lineRule="auto"/>
        <w:ind w:firstLine="142"/>
        <w:jc w:val="both"/>
        <w:rPr>
          <w:rFonts w:eastAsia="Times"/>
          <w:bCs/>
          <w:color w:val="000000" w:themeColor="text1"/>
          <w:sz w:val="24"/>
          <w:szCs w:val="24"/>
          <w:lang w:val="vi-VN"/>
        </w:rPr>
      </w:pPr>
      <w:r w:rsidRPr="00260061">
        <w:rPr>
          <w:rFonts w:eastAsia="Times"/>
          <w:b/>
          <w:color w:val="000000" w:themeColor="text1"/>
          <w:sz w:val="24"/>
          <w:szCs w:val="24"/>
          <w:lang w:val="vi-VN"/>
        </w:rPr>
        <w:t>A.</w:t>
      </w:r>
      <w:r w:rsidRPr="00260061">
        <w:rPr>
          <w:rFonts w:eastAsia="Times"/>
          <w:bCs/>
          <w:color w:val="000000" w:themeColor="text1"/>
          <w:sz w:val="24"/>
          <w:szCs w:val="24"/>
          <w:lang w:val="vi-VN"/>
        </w:rPr>
        <w:t xml:space="preserve"> </w:t>
      </w:r>
      <w:r w:rsidRPr="00260061">
        <w:rPr>
          <w:rFonts w:eastAsia="Times"/>
          <w:bCs/>
          <w:color w:val="000000" w:themeColor="text1"/>
          <w:sz w:val="24"/>
          <w:szCs w:val="24"/>
          <w:highlight w:val="white"/>
          <w:lang w:val="vi-VN"/>
        </w:rPr>
        <w:t xml:space="preserve">Tiếp nhận tín hiệu </w:t>
      </w:r>
      <m:oMath>
        <m:r>
          <w:rPr>
            <w:rFonts w:ascii="Cambria Math" w:eastAsia="Times" w:hAnsi="Cambria Math"/>
            <w:color w:val="000000" w:themeColor="text1"/>
            <w:sz w:val="24"/>
            <w:szCs w:val="24"/>
            <w:highlight w:val="white"/>
            <w:lang w:val="vi-VN"/>
          </w:rPr>
          <m:t>→</m:t>
        </m:r>
      </m:oMath>
      <w:r w:rsidRPr="00260061">
        <w:rPr>
          <w:rFonts w:eastAsia="Times"/>
          <w:bCs/>
          <w:color w:val="000000" w:themeColor="text1"/>
          <w:sz w:val="24"/>
          <w:szCs w:val="24"/>
          <w:highlight w:val="white"/>
          <w:lang w:val="vi-VN"/>
        </w:rPr>
        <w:t xml:space="preserve"> Truyền tín hiệu </w:t>
      </w:r>
      <m:oMath>
        <m:r>
          <w:rPr>
            <w:rFonts w:ascii="Cambria Math" w:eastAsia="Times" w:hAnsi="Cambria Math"/>
            <w:color w:val="000000" w:themeColor="text1"/>
            <w:sz w:val="24"/>
            <w:szCs w:val="24"/>
            <w:highlight w:val="white"/>
            <w:lang w:val="vi-VN"/>
          </w:rPr>
          <m:t>→</m:t>
        </m:r>
      </m:oMath>
      <w:r w:rsidRPr="00260061">
        <w:rPr>
          <w:rFonts w:eastAsia="Times"/>
          <w:bCs/>
          <w:color w:val="000000" w:themeColor="text1"/>
          <w:sz w:val="24"/>
          <w:szCs w:val="24"/>
          <w:highlight w:val="white"/>
          <w:lang w:val="vi-VN"/>
        </w:rPr>
        <w:t xml:space="preserve"> Đáp ứng tín hiệu</w:t>
      </w:r>
      <w:r w:rsidRPr="00260061">
        <w:rPr>
          <w:rFonts w:eastAsia="Times"/>
          <w:bCs/>
          <w:color w:val="000000" w:themeColor="text1"/>
          <w:sz w:val="24"/>
          <w:szCs w:val="24"/>
          <w:lang w:val="vi-VN"/>
        </w:rPr>
        <w:t>.</w:t>
      </w:r>
    </w:p>
    <w:p w14:paraId="588A9ED8" w14:textId="3E42DC44" w:rsidR="007E5A11" w:rsidRPr="00260061" w:rsidRDefault="007E5A11" w:rsidP="00CC4234">
      <w:pPr>
        <w:pBdr>
          <w:top w:val="nil"/>
          <w:left w:val="nil"/>
          <w:bottom w:val="nil"/>
          <w:right w:val="nil"/>
          <w:between w:val="nil"/>
        </w:pBdr>
        <w:spacing w:line="264" w:lineRule="auto"/>
        <w:ind w:firstLine="142"/>
        <w:jc w:val="both"/>
        <w:rPr>
          <w:rFonts w:eastAsia="Times"/>
          <w:bCs/>
          <w:color w:val="000000" w:themeColor="text1"/>
          <w:sz w:val="24"/>
          <w:szCs w:val="24"/>
          <w:lang w:val="vi-VN"/>
        </w:rPr>
      </w:pPr>
      <w:r w:rsidRPr="00260061">
        <w:rPr>
          <w:rFonts w:eastAsia="Times"/>
          <w:b/>
          <w:color w:val="000000" w:themeColor="text1"/>
          <w:sz w:val="24"/>
          <w:szCs w:val="24"/>
          <w:lang w:val="vi-VN"/>
        </w:rPr>
        <w:t>B.</w:t>
      </w:r>
      <w:r w:rsidRPr="00260061">
        <w:rPr>
          <w:rFonts w:eastAsia="Times"/>
          <w:bCs/>
          <w:color w:val="000000" w:themeColor="text1"/>
          <w:sz w:val="24"/>
          <w:szCs w:val="24"/>
          <w:lang w:val="vi-VN"/>
        </w:rPr>
        <w:t xml:space="preserve"> </w:t>
      </w:r>
      <w:r w:rsidRPr="00260061">
        <w:rPr>
          <w:rFonts w:eastAsia="Times"/>
          <w:bCs/>
          <w:color w:val="000000" w:themeColor="text1"/>
          <w:sz w:val="24"/>
          <w:szCs w:val="24"/>
          <w:highlight w:val="white"/>
          <w:lang w:val="vi-VN"/>
        </w:rPr>
        <w:t xml:space="preserve">Đáp ứng tín hiệu </w:t>
      </w:r>
      <m:oMath>
        <m:r>
          <w:rPr>
            <w:rFonts w:ascii="Cambria Math" w:eastAsia="Times" w:hAnsi="Cambria Math"/>
            <w:color w:val="000000" w:themeColor="text1"/>
            <w:sz w:val="24"/>
            <w:szCs w:val="24"/>
            <w:highlight w:val="white"/>
            <w:lang w:val="vi-VN"/>
          </w:rPr>
          <m:t>→</m:t>
        </m:r>
      </m:oMath>
      <w:r w:rsidRPr="00260061">
        <w:rPr>
          <w:rFonts w:eastAsia="Times"/>
          <w:bCs/>
          <w:color w:val="000000" w:themeColor="text1"/>
          <w:sz w:val="24"/>
          <w:szCs w:val="24"/>
          <w:highlight w:val="white"/>
          <w:lang w:val="vi-VN"/>
        </w:rPr>
        <w:t xml:space="preserve"> </w:t>
      </w:r>
      <w:r w:rsidRPr="00260061">
        <w:rPr>
          <w:rFonts w:eastAsia="Times"/>
          <w:bCs/>
          <w:color w:val="000000" w:themeColor="text1"/>
          <w:sz w:val="24"/>
          <w:szCs w:val="24"/>
          <w:lang w:val="vi-VN"/>
        </w:rPr>
        <w:t xml:space="preserve"> </w:t>
      </w:r>
      <w:r w:rsidRPr="00260061">
        <w:rPr>
          <w:rFonts w:eastAsia="Times"/>
          <w:bCs/>
          <w:color w:val="000000" w:themeColor="text1"/>
          <w:sz w:val="24"/>
          <w:szCs w:val="24"/>
          <w:highlight w:val="white"/>
          <w:lang w:val="vi-VN"/>
        </w:rPr>
        <w:t xml:space="preserve">Tiếp nhận tín hiệu </w:t>
      </w:r>
      <m:oMath>
        <m:r>
          <w:rPr>
            <w:rFonts w:ascii="Cambria Math" w:eastAsia="Times" w:hAnsi="Cambria Math"/>
            <w:color w:val="000000" w:themeColor="text1"/>
            <w:sz w:val="24"/>
            <w:szCs w:val="24"/>
            <w:highlight w:val="white"/>
            <w:lang w:val="vi-VN"/>
          </w:rPr>
          <m:t>→</m:t>
        </m:r>
      </m:oMath>
      <w:r w:rsidRPr="00260061">
        <w:rPr>
          <w:rFonts w:eastAsia="Times"/>
          <w:bCs/>
          <w:color w:val="000000" w:themeColor="text1"/>
          <w:sz w:val="24"/>
          <w:szCs w:val="24"/>
          <w:highlight w:val="white"/>
          <w:lang w:val="vi-VN"/>
        </w:rPr>
        <w:t xml:space="preserve"> Truyền tín hiệu </w:t>
      </w:r>
    </w:p>
    <w:p w14:paraId="1F466FEB" w14:textId="35C54E64" w:rsidR="007E5A11" w:rsidRPr="00260061" w:rsidRDefault="00CC4234" w:rsidP="00CC4234">
      <w:pPr>
        <w:pBdr>
          <w:top w:val="nil"/>
          <w:left w:val="nil"/>
          <w:bottom w:val="nil"/>
          <w:right w:val="nil"/>
          <w:between w:val="nil"/>
        </w:pBdr>
        <w:spacing w:line="264" w:lineRule="auto"/>
        <w:ind w:firstLine="142"/>
        <w:jc w:val="both"/>
        <w:rPr>
          <w:rFonts w:eastAsia="Times"/>
          <w:bCs/>
          <w:color w:val="000000" w:themeColor="text1"/>
          <w:sz w:val="24"/>
          <w:szCs w:val="24"/>
          <w:lang w:val="vi-VN"/>
        </w:rPr>
      </w:pPr>
      <w:r w:rsidRPr="00260061">
        <w:rPr>
          <w:rFonts w:eastAsiaTheme="minorHAnsi"/>
          <w:b/>
          <w:noProof/>
          <w:color w:val="000000" w:themeColor="text1"/>
          <w:sz w:val="24"/>
          <w:szCs w:val="24"/>
          <w:lang w:val="en-US"/>
        </w:rPr>
        <w:drawing>
          <wp:anchor distT="0" distB="0" distL="114300" distR="114300" simplePos="0" relativeHeight="251665408" behindDoc="0" locked="0" layoutInCell="1" allowOverlap="1" wp14:anchorId="1C621A16" wp14:editId="510329A8">
            <wp:simplePos x="0" y="0"/>
            <wp:positionH relativeFrom="column">
              <wp:posOffset>4413885</wp:posOffset>
            </wp:positionH>
            <wp:positionV relativeFrom="paragraph">
              <wp:posOffset>190396</wp:posOffset>
            </wp:positionV>
            <wp:extent cx="1742479" cy="755650"/>
            <wp:effectExtent l="0" t="0" r="0" b="0"/>
            <wp:wrapSquare wrapText="bothSides"/>
            <wp:docPr id="1637771516" name="Picture 163777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42479"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5A11" w:rsidRPr="00260061">
        <w:rPr>
          <w:rFonts w:eastAsia="Times"/>
          <w:b/>
          <w:color w:val="000000" w:themeColor="text1"/>
          <w:sz w:val="24"/>
          <w:szCs w:val="24"/>
          <w:lang w:val="vi-VN"/>
        </w:rPr>
        <w:t>C.</w:t>
      </w:r>
      <w:r w:rsidR="007E5A11" w:rsidRPr="00260061">
        <w:rPr>
          <w:rFonts w:eastAsia="Times"/>
          <w:bCs/>
          <w:color w:val="000000" w:themeColor="text1"/>
          <w:sz w:val="24"/>
          <w:szCs w:val="24"/>
          <w:lang w:val="vi-VN"/>
        </w:rPr>
        <w:t xml:space="preserve"> </w:t>
      </w:r>
      <w:r w:rsidR="007E5A11" w:rsidRPr="00260061">
        <w:rPr>
          <w:rFonts w:eastAsia="Times"/>
          <w:bCs/>
          <w:color w:val="000000" w:themeColor="text1"/>
          <w:sz w:val="24"/>
          <w:szCs w:val="24"/>
          <w:highlight w:val="white"/>
          <w:lang w:val="vi-VN"/>
        </w:rPr>
        <w:t xml:space="preserve">Truyền tín hiệu </w:t>
      </w:r>
      <m:oMath>
        <m:r>
          <w:rPr>
            <w:rFonts w:ascii="Cambria Math" w:eastAsia="Times" w:hAnsi="Cambria Math"/>
            <w:color w:val="000000" w:themeColor="text1"/>
            <w:sz w:val="24"/>
            <w:szCs w:val="24"/>
            <w:highlight w:val="white"/>
            <w:lang w:val="vi-VN"/>
          </w:rPr>
          <m:t>→</m:t>
        </m:r>
      </m:oMath>
      <w:r w:rsidR="007E5A11" w:rsidRPr="00260061">
        <w:rPr>
          <w:rFonts w:eastAsia="Times"/>
          <w:bCs/>
          <w:color w:val="000000" w:themeColor="text1"/>
          <w:sz w:val="24"/>
          <w:szCs w:val="24"/>
          <w:highlight w:val="white"/>
          <w:lang w:val="vi-VN"/>
        </w:rPr>
        <w:t xml:space="preserve"> Đáp ứng tín hiệu</w:t>
      </w:r>
      <w:r w:rsidR="007E5A11" w:rsidRPr="00260061">
        <w:rPr>
          <w:rFonts w:eastAsia="Times"/>
          <w:bCs/>
          <w:color w:val="000000" w:themeColor="text1"/>
          <w:sz w:val="24"/>
          <w:szCs w:val="24"/>
          <w:lang w:val="vi-VN"/>
        </w:rPr>
        <w:t xml:space="preserve"> </w:t>
      </w:r>
      <m:oMath>
        <m:r>
          <w:rPr>
            <w:rFonts w:ascii="Cambria Math" w:eastAsia="Times" w:hAnsi="Cambria Math"/>
            <w:color w:val="000000" w:themeColor="text1"/>
            <w:sz w:val="24"/>
            <w:szCs w:val="24"/>
            <w:highlight w:val="white"/>
            <w:lang w:val="vi-VN"/>
          </w:rPr>
          <m:t xml:space="preserve">→ </m:t>
        </m:r>
      </m:oMath>
      <w:r w:rsidR="007E5A11" w:rsidRPr="00260061">
        <w:rPr>
          <w:rFonts w:eastAsia="Times"/>
          <w:bCs/>
          <w:color w:val="000000" w:themeColor="text1"/>
          <w:sz w:val="24"/>
          <w:szCs w:val="24"/>
          <w:highlight w:val="white"/>
          <w:lang w:val="vi-VN"/>
        </w:rPr>
        <w:t>Tiếp nhận tín hiệu</w:t>
      </w:r>
    </w:p>
    <w:p w14:paraId="0F292D01" w14:textId="43BAC2E6" w:rsidR="007E5A11" w:rsidRPr="00260061" w:rsidRDefault="007E5A11" w:rsidP="00CC4234">
      <w:pPr>
        <w:pBdr>
          <w:top w:val="nil"/>
          <w:left w:val="nil"/>
          <w:bottom w:val="nil"/>
          <w:right w:val="nil"/>
          <w:between w:val="nil"/>
        </w:pBdr>
        <w:spacing w:line="264" w:lineRule="auto"/>
        <w:ind w:firstLine="142"/>
        <w:jc w:val="both"/>
        <w:rPr>
          <w:rFonts w:eastAsia="Times"/>
          <w:bCs/>
          <w:color w:val="000000" w:themeColor="text1"/>
          <w:sz w:val="24"/>
          <w:szCs w:val="24"/>
          <w:lang w:val="vi-VN"/>
        </w:rPr>
      </w:pPr>
      <w:r w:rsidRPr="00260061">
        <w:rPr>
          <w:rFonts w:eastAsia="Times"/>
          <w:b/>
          <w:color w:val="000000" w:themeColor="text1"/>
          <w:sz w:val="24"/>
          <w:szCs w:val="24"/>
          <w:lang w:val="vi-VN"/>
        </w:rPr>
        <w:t>D.</w:t>
      </w:r>
      <w:r w:rsidRPr="00260061">
        <w:rPr>
          <w:rFonts w:eastAsia="Times"/>
          <w:bCs/>
          <w:color w:val="000000" w:themeColor="text1"/>
          <w:sz w:val="24"/>
          <w:szCs w:val="24"/>
          <w:lang w:val="vi-VN"/>
        </w:rPr>
        <w:t xml:space="preserve"> </w:t>
      </w:r>
      <w:r w:rsidRPr="00260061">
        <w:rPr>
          <w:rFonts w:eastAsia="Times"/>
          <w:bCs/>
          <w:color w:val="000000" w:themeColor="text1"/>
          <w:sz w:val="24"/>
          <w:szCs w:val="24"/>
          <w:highlight w:val="white"/>
          <w:lang w:val="vi-VN"/>
        </w:rPr>
        <w:t xml:space="preserve">Tiếp nhận tín hiệu </w:t>
      </w:r>
      <m:oMath>
        <m:r>
          <w:rPr>
            <w:rFonts w:ascii="Cambria Math" w:eastAsia="Times" w:hAnsi="Cambria Math"/>
            <w:color w:val="000000" w:themeColor="text1"/>
            <w:sz w:val="24"/>
            <w:szCs w:val="24"/>
            <w:highlight w:val="white"/>
            <w:lang w:val="vi-VN"/>
          </w:rPr>
          <m:t>→</m:t>
        </m:r>
      </m:oMath>
      <w:r w:rsidRPr="00260061">
        <w:rPr>
          <w:rFonts w:eastAsia="Times"/>
          <w:bCs/>
          <w:color w:val="000000" w:themeColor="text1"/>
          <w:sz w:val="24"/>
          <w:szCs w:val="24"/>
          <w:highlight w:val="white"/>
          <w:lang w:val="vi-VN"/>
        </w:rPr>
        <w:t xml:space="preserve"> Đáp ứng tín hiệu </w:t>
      </w:r>
      <m:oMath>
        <m:r>
          <w:rPr>
            <w:rFonts w:ascii="Cambria Math" w:eastAsia="Times" w:hAnsi="Cambria Math"/>
            <w:color w:val="000000" w:themeColor="text1"/>
            <w:sz w:val="24"/>
            <w:szCs w:val="24"/>
            <w:highlight w:val="white"/>
            <w:lang w:val="vi-VN"/>
          </w:rPr>
          <m:t>→</m:t>
        </m:r>
      </m:oMath>
      <w:r w:rsidRPr="00260061">
        <w:rPr>
          <w:rFonts w:eastAsia="Times"/>
          <w:bCs/>
          <w:color w:val="000000" w:themeColor="text1"/>
          <w:sz w:val="24"/>
          <w:szCs w:val="24"/>
          <w:highlight w:val="white"/>
          <w:lang w:val="vi-VN"/>
        </w:rPr>
        <w:t xml:space="preserve"> Truyền tín hiệu</w:t>
      </w:r>
      <w:r w:rsidRPr="00260061">
        <w:rPr>
          <w:rFonts w:eastAsia="Times"/>
          <w:bCs/>
          <w:color w:val="000000" w:themeColor="text1"/>
          <w:sz w:val="24"/>
          <w:szCs w:val="24"/>
          <w:lang w:val="vi-VN"/>
        </w:rPr>
        <w:t>.</w:t>
      </w:r>
    </w:p>
    <w:p w14:paraId="2857E751" w14:textId="369CBB2C" w:rsidR="007E5A11" w:rsidRPr="00260061" w:rsidRDefault="007E5A11" w:rsidP="00CC4234">
      <w:pPr>
        <w:pBdr>
          <w:top w:val="nil"/>
          <w:left w:val="nil"/>
          <w:bottom w:val="nil"/>
          <w:right w:val="nil"/>
          <w:between w:val="nil"/>
        </w:pBdr>
        <w:spacing w:line="264" w:lineRule="auto"/>
        <w:ind w:firstLine="142"/>
        <w:jc w:val="both"/>
        <w:rPr>
          <w:rFonts w:eastAsia="Times"/>
          <w:bCs/>
          <w:color w:val="000000" w:themeColor="text1"/>
          <w:sz w:val="24"/>
          <w:szCs w:val="24"/>
          <w:lang w:val="vi-VN"/>
        </w:rPr>
      </w:pPr>
      <w:r w:rsidRPr="00260061">
        <w:rPr>
          <w:rFonts w:eastAsia="Times"/>
          <w:b/>
          <w:color w:val="000000" w:themeColor="text1"/>
          <w:sz w:val="24"/>
          <w:szCs w:val="24"/>
        </w:rPr>
        <w:t>Câu 1</w:t>
      </w:r>
      <w:r w:rsidRPr="00260061">
        <w:rPr>
          <w:rFonts w:eastAsia="Times"/>
          <w:b/>
          <w:color w:val="000000" w:themeColor="text1"/>
          <w:sz w:val="24"/>
          <w:szCs w:val="24"/>
          <w:lang w:val="vi-VN"/>
        </w:rPr>
        <w:t xml:space="preserve">1. </w:t>
      </w:r>
      <w:r w:rsidRPr="00260061">
        <w:rPr>
          <w:rFonts w:eastAsia="Times"/>
          <w:bCs/>
          <w:color w:val="000000" w:themeColor="text1"/>
          <w:sz w:val="24"/>
          <w:szCs w:val="24"/>
          <w:lang w:val="vi-VN"/>
        </w:rPr>
        <w:t xml:space="preserve"> Hình vẽ bên</w:t>
      </w:r>
      <w:r w:rsidR="004B028F" w:rsidRPr="00260061">
        <w:rPr>
          <w:rFonts w:eastAsia="Times"/>
          <w:bCs/>
          <w:color w:val="000000" w:themeColor="text1"/>
          <w:sz w:val="24"/>
          <w:szCs w:val="24"/>
          <w:lang w:val="vi-VN"/>
        </w:rPr>
        <w:t xml:space="preserve"> mô tả cách truyền tin nào giữa các tế bào</w:t>
      </w:r>
    </w:p>
    <w:p w14:paraId="1073C91D" w14:textId="304FDB3A" w:rsidR="004B028F" w:rsidRPr="00260061" w:rsidRDefault="004B028F" w:rsidP="00CC4234">
      <w:pPr>
        <w:pBdr>
          <w:top w:val="nil"/>
          <w:left w:val="nil"/>
          <w:bottom w:val="nil"/>
          <w:right w:val="nil"/>
          <w:between w:val="nil"/>
        </w:pBdr>
        <w:spacing w:line="264" w:lineRule="auto"/>
        <w:ind w:firstLine="142"/>
        <w:jc w:val="both"/>
        <w:rPr>
          <w:rFonts w:eastAsia="Times"/>
          <w:bCs/>
          <w:color w:val="000000" w:themeColor="text1"/>
          <w:sz w:val="24"/>
          <w:szCs w:val="24"/>
          <w:lang w:val="vi-VN"/>
        </w:rPr>
      </w:pPr>
      <w:r w:rsidRPr="00260061">
        <w:rPr>
          <w:rFonts w:eastAsia="Times"/>
          <w:b/>
          <w:color w:val="000000" w:themeColor="text1"/>
          <w:sz w:val="24"/>
          <w:szCs w:val="24"/>
          <w:lang w:val="vi-VN"/>
        </w:rPr>
        <w:t>A.</w:t>
      </w:r>
      <w:r w:rsidRPr="00260061">
        <w:rPr>
          <w:rFonts w:eastAsia="Times"/>
          <w:bCs/>
          <w:color w:val="000000" w:themeColor="text1"/>
          <w:sz w:val="24"/>
          <w:szCs w:val="24"/>
          <w:lang w:val="vi-VN"/>
        </w:rPr>
        <w:t xml:space="preserve"> truyền tin trực tiếp</w:t>
      </w:r>
      <w:r w:rsidR="00B87D81" w:rsidRPr="00260061">
        <w:rPr>
          <w:rFonts w:eastAsia="Times"/>
          <w:bCs/>
          <w:color w:val="000000" w:themeColor="text1"/>
          <w:sz w:val="24"/>
          <w:szCs w:val="24"/>
          <w:lang w:val="vi-VN"/>
        </w:rPr>
        <w:tab/>
      </w:r>
      <w:r w:rsidR="00B87D81" w:rsidRPr="00260061">
        <w:rPr>
          <w:rFonts w:eastAsia="Times"/>
          <w:bCs/>
          <w:color w:val="000000" w:themeColor="text1"/>
          <w:sz w:val="24"/>
          <w:szCs w:val="24"/>
          <w:lang w:val="vi-VN"/>
        </w:rPr>
        <w:tab/>
      </w:r>
      <w:r w:rsidRPr="00260061">
        <w:rPr>
          <w:rFonts w:eastAsia="Times"/>
          <w:b/>
          <w:color w:val="000000" w:themeColor="text1"/>
          <w:sz w:val="24"/>
          <w:szCs w:val="24"/>
          <w:lang w:val="vi-VN"/>
        </w:rPr>
        <w:t>B.</w:t>
      </w:r>
      <w:r w:rsidRPr="00260061">
        <w:rPr>
          <w:rFonts w:eastAsia="Times"/>
          <w:bCs/>
          <w:color w:val="000000" w:themeColor="text1"/>
          <w:sz w:val="24"/>
          <w:szCs w:val="24"/>
          <w:lang w:val="vi-VN"/>
        </w:rPr>
        <w:t xml:space="preserve"> truyền tin cận tiết</w:t>
      </w:r>
    </w:p>
    <w:p w14:paraId="3A987FD5" w14:textId="6D5D3023" w:rsidR="004B028F" w:rsidRPr="00260061" w:rsidRDefault="004B028F" w:rsidP="00CC4234">
      <w:pPr>
        <w:pBdr>
          <w:top w:val="nil"/>
          <w:left w:val="nil"/>
          <w:bottom w:val="nil"/>
          <w:right w:val="nil"/>
          <w:between w:val="nil"/>
        </w:pBdr>
        <w:spacing w:line="264" w:lineRule="auto"/>
        <w:ind w:firstLine="142"/>
        <w:jc w:val="both"/>
        <w:rPr>
          <w:rFonts w:eastAsia="Times"/>
          <w:bCs/>
          <w:color w:val="000000" w:themeColor="text1"/>
          <w:sz w:val="24"/>
          <w:szCs w:val="24"/>
          <w:lang w:val="vi-VN"/>
        </w:rPr>
      </w:pPr>
      <w:r w:rsidRPr="00260061">
        <w:rPr>
          <w:rFonts w:eastAsia="Times"/>
          <w:b/>
          <w:color w:val="000000" w:themeColor="text1"/>
          <w:sz w:val="24"/>
          <w:szCs w:val="24"/>
          <w:lang w:val="vi-VN"/>
        </w:rPr>
        <w:t>C.</w:t>
      </w:r>
      <w:r w:rsidRPr="00260061">
        <w:rPr>
          <w:rFonts w:eastAsia="Times"/>
          <w:bCs/>
          <w:color w:val="000000" w:themeColor="text1"/>
          <w:sz w:val="24"/>
          <w:szCs w:val="24"/>
          <w:lang w:val="vi-VN"/>
        </w:rPr>
        <w:t xml:space="preserve"> truyền tin nội tiết</w:t>
      </w:r>
      <w:r w:rsidR="00B87D81" w:rsidRPr="00260061">
        <w:rPr>
          <w:rFonts w:eastAsia="Times"/>
          <w:bCs/>
          <w:color w:val="000000" w:themeColor="text1"/>
          <w:sz w:val="24"/>
          <w:szCs w:val="24"/>
          <w:lang w:val="vi-VN"/>
        </w:rPr>
        <w:tab/>
      </w:r>
      <w:r w:rsidR="00B87D81" w:rsidRPr="00260061">
        <w:rPr>
          <w:rFonts w:eastAsia="Times"/>
          <w:bCs/>
          <w:color w:val="000000" w:themeColor="text1"/>
          <w:sz w:val="24"/>
          <w:szCs w:val="24"/>
          <w:lang w:val="vi-VN"/>
        </w:rPr>
        <w:tab/>
      </w:r>
      <w:r w:rsidRPr="00260061">
        <w:rPr>
          <w:rFonts w:eastAsia="Times"/>
          <w:b/>
          <w:color w:val="000000" w:themeColor="text1"/>
          <w:sz w:val="24"/>
          <w:szCs w:val="24"/>
          <w:lang w:val="vi-VN"/>
        </w:rPr>
        <w:t>D.</w:t>
      </w:r>
      <w:r w:rsidRPr="00260061">
        <w:rPr>
          <w:rFonts w:eastAsia="Times"/>
          <w:bCs/>
          <w:color w:val="000000" w:themeColor="text1"/>
          <w:sz w:val="24"/>
          <w:szCs w:val="24"/>
          <w:lang w:val="vi-VN"/>
        </w:rPr>
        <w:t xml:space="preserve"> truyền tin qua synapse</w:t>
      </w:r>
    </w:p>
    <w:p w14:paraId="1435EC45" w14:textId="1935A8C6" w:rsidR="007E5A11" w:rsidRPr="00260061" w:rsidRDefault="004B028F" w:rsidP="00CC4234">
      <w:pPr>
        <w:pBdr>
          <w:top w:val="nil"/>
          <w:left w:val="nil"/>
          <w:bottom w:val="nil"/>
          <w:right w:val="nil"/>
          <w:between w:val="nil"/>
        </w:pBdr>
        <w:spacing w:line="264" w:lineRule="auto"/>
        <w:ind w:firstLine="142"/>
        <w:jc w:val="both"/>
        <w:rPr>
          <w:rFonts w:eastAsia="Times"/>
          <w:bCs/>
          <w:color w:val="000000" w:themeColor="text1"/>
          <w:sz w:val="24"/>
          <w:szCs w:val="24"/>
          <w:lang w:val="vi-VN"/>
        </w:rPr>
      </w:pPr>
      <w:r w:rsidRPr="00260061">
        <w:rPr>
          <w:rFonts w:eastAsia="Times"/>
          <w:b/>
          <w:color w:val="000000" w:themeColor="text1"/>
          <w:sz w:val="24"/>
          <w:szCs w:val="24"/>
          <w:lang w:val="vi-VN"/>
        </w:rPr>
        <w:t xml:space="preserve">Câu 12. </w:t>
      </w:r>
      <w:r w:rsidRPr="00260061">
        <w:rPr>
          <w:rFonts w:eastAsia="Times"/>
          <w:bCs/>
          <w:color w:val="000000" w:themeColor="text1"/>
          <w:sz w:val="24"/>
          <w:szCs w:val="24"/>
          <w:lang w:val="vi-VN"/>
        </w:rPr>
        <w:t xml:space="preserve">Phát biểu nào sau đây </w:t>
      </w:r>
      <w:r w:rsidRPr="00260061">
        <w:rPr>
          <w:rFonts w:eastAsia="Times"/>
          <w:b/>
          <w:color w:val="000000" w:themeColor="text1"/>
          <w:sz w:val="24"/>
          <w:szCs w:val="24"/>
          <w:lang w:val="vi-VN"/>
        </w:rPr>
        <w:t>không</w:t>
      </w:r>
      <w:r w:rsidRPr="00260061">
        <w:rPr>
          <w:rFonts w:eastAsia="Times"/>
          <w:bCs/>
          <w:color w:val="000000" w:themeColor="text1"/>
          <w:sz w:val="24"/>
          <w:szCs w:val="24"/>
          <w:lang w:val="vi-VN"/>
        </w:rPr>
        <w:t xml:space="preserve"> đúng?</w:t>
      </w:r>
    </w:p>
    <w:p w14:paraId="78185DE2" w14:textId="5AD23522" w:rsidR="004B028F" w:rsidRPr="00260061" w:rsidRDefault="004B028F" w:rsidP="00CC4234">
      <w:pPr>
        <w:pBdr>
          <w:top w:val="nil"/>
          <w:left w:val="nil"/>
          <w:bottom w:val="nil"/>
          <w:right w:val="nil"/>
          <w:between w:val="nil"/>
        </w:pBdr>
        <w:spacing w:line="264" w:lineRule="auto"/>
        <w:ind w:firstLine="142"/>
        <w:jc w:val="both"/>
        <w:rPr>
          <w:color w:val="000000" w:themeColor="text1"/>
          <w:sz w:val="24"/>
          <w:szCs w:val="24"/>
          <w:bdr w:val="none" w:sz="0" w:space="0" w:color="auto" w:frame="1"/>
          <w:lang w:val="vi-VN"/>
        </w:rPr>
      </w:pPr>
      <w:r w:rsidRPr="00260061">
        <w:rPr>
          <w:rFonts w:eastAsia="Times"/>
          <w:b/>
          <w:color w:val="000000" w:themeColor="text1"/>
          <w:sz w:val="24"/>
          <w:szCs w:val="24"/>
          <w:lang w:val="vi-VN"/>
        </w:rPr>
        <w:t>A.</w:t>
      </w:r>
      <w:r w:rsidRPr="00260061">
        <w:rPr>
          <w:rFonts w:eastAsia="Times"/>
          <w:bCs/>
          <w:color w:val="000000" w:themeColor="text1"/>
          <w:sz w:val="24"/>
          <w:szCs w:val="24"/>
          <w:lang w:val="vi-VN"/>
        </w:rPr>
        <w:t xml:space="preserve"> </w:t>
      </w:r>
      <w:r w:rsidRPr="00260061">
        <w:rPr>
          <w:color w:val="000000" w:themeColor="text1"/>
          <w:sz w:val="24"/>
          <w:szCs w:val="24"/>
          <w:bdr w:val="none" w:sz="0" w:space="0" w:color="auto" w:frame="1"/>
          <w:lang w:val="vi-VN"/>
        </w:rPr>
        <w:t>T</w:t>
      </w:r>
      <w:r w:rsidRPr="00260061">
        <w:rPr>
          <w:color w:val="000000" w:themeColor="text1"/>
          <w:sz w:val="24"/>
          <w:szCs w:val="24"/>
          <w:bdr w:val="none" w:sz="0" w:space="0" w:color="auto" w:frame="1"/>
        </w:rPr>
        <w:t xml:space="preserve">ế bào miễn dịch tiết Cytokine ảnh hưởng đến tế bào lân cận là ví dụ điển hình của hình thức </w:t>
      </w:r>
      <w:r w:rsidRPr="00260061">
        <w:rPr>
          <w:color w:val="000000" w:themeColor="text1"/>
          <w:sz w:val="24"/>
          <w:szCs w:val="24"/>
          <w:bdr w:val="none" w:sz="0" w:space="0" w:color="auto" w:frame="1"/>
          <w:lang w:val="vi-VN"/>
        </w:rPr>
        <w:t>t</w:t>
      </w:r>
      <w:r w:rsidRPr="00260061">
        <w:rPr>
          <w:color w:val="000000" w:themeColor="text1"/>
          <w:sz w:val="24"/>
          <w:szCs w:val="24"/>
          <w:bdr w:val="none" w:sz="0" w:space="0" w:color="auto" w:frame="1"/>
        </w:rPr>
        <w:t>ruyền tin cận tiết</w:t>
      </w:r>
      <w:r w:rsidRPr="00260061">
        <w:rPr>
          <w:color w:val="000000" w:themeColor="text1"/>
          <w:sz w:val="24"/>
          <w:szCs w:val="24"/>
          <w:bdr w:val="none" w:sz="0" w:space="0" w:color="auto" w:frame="1"/>
          <w:lang w:val="vi-VN"/>
        </w:rPr>
        <w:t>.</w:t>
      </w:r>
    </w:p>
    <w:p w14:paraId="26B184F7" w14:textId="761433F1" w:rsidR="004B028F" w:rsidRPr="00260061" w:rsidRDefault="004B028F" w:rsidP="00CC4234">
      <w:pPr>
        <w:pBdr>
          <w:top w:val="nil"/>
          <w:left w:val="nil"/>
          <w:bottom w:val="nil"/>
          <w:right w:val="nil"/>
          <w:between w:val="nil"/>
        </w:pBdr>
        <w:spacing w:line="264" w:lineRule="auto"/>
        <w:ind w:firstLine="142"/>
        <w:jc w:val="both"/>
        <w:rPr>
          <w:color w:val="000000" w:themeColor="text1"/>
          <w:sz w:val="24"/>
          <w:szCs w:val="24"/>
          <w:bdr w:val="none" w:sz="0" w:space="0" w:color="auto" w:frame="1"/>
          <w:lang w:val="vi-VN"/>
        </w:rPr>
      </w:pPr>
      <w:r w:rsidRPr="00260061">
        <w:rPr>
          <w:rFonts w:eastAsia="Times"/>
          <w:b/>
          <w:color w:val="000000" w:themeColor="text1"/>
          <w:sz w:val="24"/>
          <w:szCs w:val="24"/>
          <w:lang w:val="vi-VN"/>
        </w:rPr>
        <w:t>B.</w:t>
      </w:r>
      <w:r w:rsidRPr="00260061">
        <w:rPr>
          <w:rFonts w:eastAsia="Times"/>
          <w:bCs/>
          <w:color w:val="000000" w:themeColor="text1"/>
          <w:sz w:val="24"/>
          <w:szCs w:val="24"/>
          <w:lang w:val="vi-VN"/>
        </w:rPr>
        <w:t xml:space="preserve"> </w:t>
      </w:r>
      <w:r w:rsidRPr="00260061">
        <w:rPr>
          <w:color w:val="000000" w:themeColor="text1"/>
          <w:sz w:val="24"/>
          <w:szCs w:val="24"/>
          <w:bdr w:val="none" w:sz="0" w:space="0" w:color="auto" w:frame="1"/>
        </w:rPr>
        <w:t xml:space="preserve">Truyền tin qua synapse là </w:t>
      </w:r>
      <w:r w:rsidRPr="00260061">
        <w:rPr>
          <w:color w:val="000000" w:themeColor="text1"/>
          <w:sz w:val="24"/>
          <w:szCs w:val="24"/>
          <w:bdr w:val="none" w:sz="0" w:space="0" w:color="auto" w:frame="1"/>
          <w:lang w:val="vi-VN"/>
        </w:rPr>
        <w:t>t</w:t>
      </w:r>
      <w:r w:rsidRPr="00260061">
        <w:rPr>
          <w:color w:val="000000" w:themeColor="text1"/>
          <w:sz w:val="24"/>
          <w:szCs w:val="24"/>
          <w:bdr w:val="none" w:sz="0" w:space="0" w:color="auto" w:frame="1"/>
        </w:rPr>
        <w:t>ruyền tin nội tiết vì nó sử dụng các chất hóa học (chất dẫn truyền thần kinh) để truyền tín hiệu.</w:t>
      </w:r>
    </w:p>
    <w:p w14:paraId="732B6DEC" w14:textId="039A85FB" w:rsidR="004B028F" w:rsidRPr="00260061" w:rsidRDefault="004B028F" w:rsidP="00CC4234">
      <w:pPr>
        <w:pBdr>
          <w:top w:val="nil"/>
          <w:left w:val="nil"/>
          <w:bottom w:val="nil"/>
          <w:right w:val="nil"/>
          <w:between w:val="nil"/>
        </w:pBdr>
        <w:spacing w:line="264" w:lineRule="auto"/>
        <w:ind w:firstLine="142"/>
        <w:jc w:val="both"/>
        <w:rPr>
          <w:color w:val="000000" w:themeColor="text1"/>
          <w:sz w:val="24"/>
          <w:szCs w:val="24"/>
          <w:bdr w:val="none" w:sz="0" w:space="0" w:color="auto" w:frame="1"/>
          <w:lang w:val="vi-VN"/>
        </w:rPr>
      </w:pPr>
      <w:r w:rsidRPr="00260061">
        <w:rPr>
          <w:b/>
          <w:bCs/>
          <w:color w:val="000000" w:themeColor="text1"/>
          <w:sz w:val="24"/>
          <w:szCs w:val="24"/>
          <w:bdr w:val="none" w:sz="0" w:space="0" w:color="auto" w:frame="1"/>
          <w:lang w:val="vi-VN"/>
        </w:rPr>
        <w:lastRenderedPageBreak/>
        <w:t>C.</w:t>
      </w:r>
      <w:r w:rsidRPr="00260061">
        <w:rPr>
          <w:color w:val="000000" w:themeColor="text1"/>
          <w:sz w:val="24"/>
          <w:szCs w:val="24"/>
          <w:bdr w:val="none" w:sz="0" w:space="0" w:color="auto" w:frame="1"/>
          <w:lang w:val="vi-VN"/>
        </w:rPr>
        <w:t xml:space="preserve"> </w:t>
      </w:r>
      <w:r w:rsidRPr="00260061">
        <w:rPr>
          <w:color w:val="000000" w:themeColor="text1"/>
          <w:sz w:val="24"/>
          <w:szCs w:val="24"/>
          <w:bdr w:val="none" w:sz="0" w:space="0" w:color="auto" w:frame="1"/>
        </w:rPr>
        <w:t>Trong truyền tin qua synapse, tín hiệu là chất dẫn truyền thần kinh được giải phóng vào khe synapse, và được tế bào sau synapse tiếp nhận.</w:t>
      </w:r>
    </w:p>
    <w:p w14:paraId="01915900" w14:textId="75E468AB" w:rsidR="004B028F" w:rsidRPr="00260061" w:rsidRDefault="004B028F" w:rsidP="00CC4234">
      <w:pPr>
        <w:pBdr>
          <w:top w:val="nil"/>
          <w:left w:val="nil"/>
          <w:bottom w:val="nil"/>
          <w:right w:val="nil"/>
          <w:between w:val="nil"/>
        </w:pBdr>
        <w:spacing w:line="264" w:lineRule="auto"/>
        <w:ind w:firstLine="142"/>
        <w:jc w:val="both"/>
        <w:rPr>
          <w:rFonts w:eastAsia="Times"/>
          <w:bCs/>
          <w:color w:val="000000" w:themeColor="text1"/>
          <w:sz w:val="24"/>
          <w:szCs w:val="24"/>
          <w:lang w:val="vi-VN"/>
        </w:rPr>
      </w:pPr>
      <w:r w:rsidRPr="00260061">
        <w:rPr>
          <w:b/>
          <w:bCs/>
          <w:color w:val="000000" w:themeColor="text1"/>
          <w:sz w:val="24"/>
          <w:szCs w:val="24"/>
          <w:bdr w:val="none" w:sz="0" w:space="0" w:color="auto" w:frame="1"/>
          <w:lang w:val="vi-VN"/>
        </w:rPr>
        <w:t>D.</w:t>
      </w:r>
      <w:r w:rsidRPr="00260061">
        <w:rPr>
          <w:color w:val="000000" w:themeColor="text1"/>
          <w:sz w:val="24"/>
          <w:szCs w:val="24"/>
          <w:bdr w:val="none" w:sz="0" w:space="0" w:color="auto" w:frame="1"/>
          <w:lang w:val="vi-VN"/>
        </w:rPr>
        <w:t xml:space="preserve"> </w:t>
      </w:r>
      <w:r w:rsidRPr="00260061">
        <w:rPr>
          <w:color w:val="000000" w:themeColor="text1"/>
          <w:sz w:val="24"/>
          <w:szCs w:val="24"/>
          <w:bdr w:val="none" w:sz="0" w:space="0" w:color="auto" w:frame="1"/>
        </w:rPr>
        <w:t>Các tế bào thực vật cũng có khả năng truyền tin với các loài khác bằng cách giải phóng các chất hóa học đặc biệt ra môi trường.</w:t>
      </w:r>
    </w:p>
    <w:p w14:paraId="45C568AA" w14:textId="2F9EEA54" w:rsidR="004B028F" w:rsidRPr="00260061" w:rsidRDefault="004B028F" w:rsidP="00CC4234">
      <w:pPr>
        <w:tabs>
          <w:tab w:val="left" w:pos="992"/>
        </w:tabs>
        <w:spacing w:line="264" w:lineRule="auto"/>
        <w:ind w:firstLine="142"/>
        <w:rPr>
          <w:bCs/>
          <w:color w:val="000000" w:themeColor="text1"/>
          <w:sz w:val="24"/>
          <w:szCs w:val="24"/>
          <w:lang w:val="vi-VN"/>
        </w:rPr>
      </w:pPr>
      <w:r w:rsidRPr="00260061">
        <w:rPr>
          <w:b/>
          <w:color w:val="000000" w:themeColor="text1"/>
          <w:sz w:val="24"/>
          <w:szCs w:val="24"/>
        </w:rPr>
        <w:t>PHẦN I</w:t>
      </w:r>
      <w:r w:rsidRPr="00260061">
        <w:rPr>
          <w:b/>
          <w:color w:val="000000" w:themeColor="text1"/>
          <w:sz w:val="24"/>
          <w:szCs w:val="24"/>
          <w:lang w:val="vi-VN"/>
        </w:rPr>
        <w:t>I</w:t>
      </w:r>
      <w:r w:rsidR="00CC4234" w:rsidRPr="00260061">
        <w:rPr>
          <w:b/>
          <w:color w:val="000000" w:themeColor="text1"/>
          <w:sz w:val="24"/>
          <w:szCs w:val="24"/>
          <w:lang w:val="vi-VN"/>
        </w:rPr>
        <w:t xml:space="preserve">. </w:t>
      </w:r>
      <w:r w:rsidRPr="00260061">
        <w:rPr>
          <w:bCs/>
          <w:color w:val="000000" w:themeColor="text1"/>
          <w:sz w:val="24"/>
          <w:szCs w:val="24"/>
        </w:rPr>
        <w:t>Câu</w:t>
      </w:r>
      <w:r w:rsidRPr="00260061">
        <w:rPr>
          <w:bCs/>
          <w:color w:val="000000" w:themeColor="text1"/>
          <w:sz w:val="24"/>
          <w:szCs w:val="24"/>
          <w:lang w:val="vi-VN"/>
        </w:rPr>
        <w:t xml:space="preserve"> t</w:t>
      </w:r>
      <w:r w:rsidRPr="00260061">
        <w:rPr>
          <w:bCs/>
          <w:color w:val="000000" w:themeColor="text1"/>
          <w:sz w:val="24"/>
          <w:szCs w:val="24"/>
        </w:rPr>
        <w:t>rắc</w:t>
      </w:r>
      <w:r w:rsidRPr="00260061">
        <w:rPr>
          <w:bCs/>
          <w:color w:val="000000" w:themeColor="text1"/>
          <w:sz w:val="24"/>
          <w:szCs w:val="24"/>
          <w:lang w:val="vi-VN"/>
        </w:rPr>
        <w:t xml:space="preserve"> nghiệm đúng sai</w:t>
      </w:r>
      <w:r w:rsidR="00CC4234" w:rsidRPr="00260061">
        <w:rPr>
          <w:bCs/>
          <w:color w:val="000000" w:themeColor="text1"/>
          <w:sz w:val="24"/>
          <w:szCs w:val="24"/>
          <w:lang w:val="vi-VN"/>
        </w:rPr>
        <w:t xml:space="preserve">. </w:t>
      </w:r>
      <w:r w:rsidR="00CC4234" w:rsidRPr="00260061">
        <w:rPr>
          <w:color w:val="000000" w:themeColor="text1"/>
          <w:sz w:val="24"/>
          <w:szCs w:val="24"/>
          <w:lang w:val="vi-VN"/>
        </w:rPr>
        <w:t>Trong mỗi ý a), b), c), d) ở mỗi câu, học sinh chọn đúng hoặc sai</w:t>
      </w:r>
    </w:p>
    <w:p w14:paraId="3EC6D298" w14:textId="77777777" w:rsidR="0031456A" w:rsidRPr="00260061" w:rsidRDefault="0031456A" w:rsidP="00CC4234">
      <w:pPr>
        <w:pStyle w:val="ListParagraph"/>
        <w:tabs>
          <w:tab w:val="left" w:pos="283"/>
          <w:tab w:val="left" w:pos="2835"/>
          <w:tab w:val="left" w:pos="5386"/>
          <w:tab w:val="left" w:pos="7937"/>
        </w:tabs>
        <w:spacing w:line="264" w:lineRule="auto"/>
        <w:ind w:left="0" w:firstLine="142"/>
        <w:jc w:val="both"/>
        <w:rPr>
          <w:rFonts w:eastAsia="Times"/>
          <w:bCs/>
          <w:color w:val="000000" w:themeColor="text1"/>
          <w:sz w:val="24"/>
          <w:szCs w:val="24"/>
        </w:rPr>
      </w:pPr>
      <w:r w:rsidRPr="00260061">
        <w:rPr>
          <w:rFonts w:eastAsia="Times"/>
          <w:b/>
          <w:color w:val="000000" w:themeColor="text1"/>
          <w:sz w:val="24"/>
          <w:szCs w:val="24"/>
        </w:rPr>
        <w:t xml:space="preserve">Câu </w:t>
      </w:r>
      <w:r w:rsidRPr="00260061">
        <w:rPr>
          <w:rFonts w:eastAsia="Times"/>
          <w:b/>
          <w:color w:val="000000" w:themeColor="text1"/>
          <w:sz w:val="24"/>
          <w:szCs w:val="24"/>
          <w:lang w:val="vi-VN"/>
        </w:rPr>
        <w:t>1</w:t>
      </w:r>
      <w:r w:rsidRPr="00260061">
        <w:rPr>
          <w:rFonts w:eastAsia="Times"/>
          <w:b/>
          <w:color w:val="000000" w:themeColor="text1"/>
          <w:sz w:val="24"/>
          <w:szCs w:val="24"/>
        </w:rPr>
        <w:t xml:space="preserve">. </w:t>
      </w:r>
      <w:r w:rsidRPr="00260061">
        <w:rPr>
          <w:rFonts w:eastAsia="Times"/>
          <w:bCs/>
          <w:color w:val="000000" w:themeColor="text1"/>
          <w:sz w:val="24"/>
          <w:szCs w:val="24"/>
        </w:rPr>
        <w:t xml:space="preserve">Khi nói về tế bào nhân thực. </w:t>
      </w:r>
    </w:p>
    <w:p w14:paraId="6C89F2D9"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lang w:val="vi-VN" w:eastAsia="vi-VN"/>
        </w:rPr>
      </w:pPr>
      <w:r w:rsidRPr="00260061">
        <w:rPr>
          <w:rFonts w:eastAsia="Times"/>
          <w:bCs/>
          <w:color w:val="000000" w:themeColor="text1"/>
          <w:sz w:val="24"/>
          <w:szCs w:val="24"/>
          <w:lang w:val="vi-VN"/>
        </w:rPr>
        <w:t>a</w:t>
      </w:r>
      <w:r w:rsidRPr="00260061">
        <w:rPr>
          <w:rFonts w:eastAsia="Times"/>
          <w:bCs/>
          <w:color w:val="000000" w:themeColor="text1"/>
          <w:sz w:val="24"/>
          <w:szCs w:val="24"/>
        </w:rPr>
        <w:t xml:space="preserve">) </w:t>
      </w:r>
      <w:r w:rsidRPr="00260061">
        <w:rPr>
          <w:rFonts w:eastAsia="Times"/>
          <w:bCs/>
          <w:color w:val="000000" w:themeColor="text1"/>
          <w:sz w:val="24"/>
          <w:szCs w:val="24"/>
          <w:lang w:val="vi-VN" w:eastAsia="vi-VN"/>
        </w:rPr>
        <w:t>Động vật, thực vật và nấm đều có cấu tạo tế bào nhân thực.</w:t>
      </w:r>
      <w:r w:rsidRPr="00260061">
        <w:rPr>
          <w:rFonts w:eastAsia="Times"/>
          <w:bCs/>
          <w:color w:val="000000" w:themeColor="text1"/>
          <w:sz w:val="24"/>
          <w:szCs w:val="24"/>
        </w:rPr>
        <w:t xml:space="preserve"> </w:t>
      </w:r>
    </w:p>
    <w:p w14:paraId="033662AD"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lang w:val="vi-VN" w:eastAsia="vi-VN"/>
        </w:rPr>
      </w:pPr>
      <w:r w:rsidRPr="00260061">
        <w:rPr>
          <w:rFonts w:eastAsia="Times"/>
          <w:bCs/>
          <w:color w:val="000000" w:themeColor="text1"/>
          <w:sz w:val="24"/>
          <w:szCs w:val="24"/>
          <w:lang w:val="vi-VN"/>
        </w:rPr>
        <w:t>b</w:t>
      </w:r>
      <w:r w:rsidRPr="00260061">
        <w:rPr>
          <w:rFonts w:eastAsia="Times"/>
          <w:bCs/>
          <w:color w:val="000000" w:themeColor="text1"/>
          <w:sz w:val="24"/>
          <w:szCs w:val="24"/>
        </w:rPr>
        <w:t xml:space="preserve">) </w:t>
      </w:r>
      <w:r w:rsidRPr="00260061">
        <w:rPr>
          <w:rFonts w:eastAsia="Times"/>
          <w:bCs/>
          <w:color w:val="000000" w:themeColor="text1"/>
          <w:sz w:val="24"/>
          <w:szCs w:val="24"/>
          <w:lang w:val="vi-VN" w:eastAsia="vi-VN"/>
        </w:rPr>
        <w:t>Giới Nguyên sinh bao gồm các sinh vật có cấu tạo tế bào nhân thực.</w:t>
      </w:r>
      <w:r w:rsidRPr="00260061">
        <w:rPr>
          <w:rFonts w:eastAsia="Times"/>
          <w:bCs/>
          <w:color w:val="000000" w:themeColor="text1"/>
          <w:sz w:val="24"/>
          <w:szCs w:val="24"/>
        </w:rPr>
        <w:t xml:space="preserve"> </w:t>
      </w:r>
    </w:p>
    <w:p w14:paraId="5874336E"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lang w:val="vi-VN" w:eastAsia="vi-VN"/>
        </w:rPr>
      </w:pPr>
      <w:r w:rsidRPr="00260061">
        <w:rPr>
          <w:rFonts w:eastAsia="Times"/>
          <w:bCs/>
          <w:color w:val="000000" w:themeColor="text1"/>
          <w:sz w:val="24"/>
          <w:szCs w:val="24"/>
          <w:lang w:val="vi-VN"/>
        </w:rPr>
        <w:t>c</w:t>
      </w:r>
      <w:r w:rsidRPr="00260061">
        <w:rPr>
          <w:rFonts w:eastAsia="Times"/>
          <w:bCs/>
          <w:color w:val="000000" w:themeColor="text1"/>
          <w:sz w:val="24"/>
          <w:szCs w:val="24"/>
        </w:rPr>
        <w:t xml:space="preserve">) </w:t>
      </w:r>
      <w:r w:rsidRPr="00260061">
        <w:rPr>
          <w:rFonts w:eastAsia="Times"/>
          <w:bCs/>
          <w:color w:val="000000" w:themeColor="text1"/>
          <w:sz w:val="24"/>
          <w:szCs w:val="24"/>
          <w:lang w:val="vi-VN" w:eastAsia="vi-VN"/>
        </w:rPr>
        <w:t>Vi khuẩn lam là sinh vật nhân thực.</w:t>
      </w:r>
      <w:r w:rsidRPr="00260061">
        <w:rPr>
          <w:rFonts w:eastAsia="Times"/>
          <w:bCs/>
          <w:color w:val="000000" w:themeColor="text1"/>
          <w:sz w:val="24"/>
          <w:szCs w:val="24"/>
        </w:rPr>
        <w:t xml:space="preserve"> </w:t>
      </w:r>
    </w:p>
    <w:p w14:paraId="7CE5DFB9"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rPr>
      </w:pPr>
      <w:r w:rsidRPr="00260061">
        <w:rPr>
          <w:rFonts w:eastAsia="Times"/>
          <w:bCs/>
          <w:color w:val="000000" w:themeColor="text1"/>
          <w:sz w:val="24"/>
          <w:szCs w:val="24"/>
          <w:lang w:val="vi-VN"/>
        </w:rPr>
        <w:t>d</w:t>
      </w:r>
      <w:r w:rsidRPr="00260061">
        <w:rPr>
          <w:rFonts w:eastAsia="Times"/>
          <w:bCs/>
          <w:color w:val="000000" w:themeColor="text1"/>
          <w:sz w:val="24"/>
          <w:szCs w:val="24"/>
        </w:rPr>
        <w:t xml:space="preserve">) </w:t>
      </w:r>
      <w:r w:rsidRPr="00260061">
        <w:rPr>
          <w:rFonts w:eastAsia="Times"/>
          <w:bCs/>
          <w:color w:val="000000" w:themeColor="text1"/>
          <w:sz w:val="24"/>
          <w:szCs w:val="24"/>
          <w:lang w:val="vi-VN" w:eastAsia="vi-VN"/>
        </w:rPr>
        <w:t>Màng nhân là màng kép, được cấu tạo từ phospholipid và protein. </w:t>
      </w:r>
    </w:p>
    <w:p w14:paraId="19C4A81B"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lang w:val="vi-VN" w:eastAsia="vi-VN"/>
        </w:rPr>
      </w:pPr>
      <w:r w:rsidRPr="00260061">
        <w:rPr>
          <w:rFonts w:eastAsia="Times"/>
          <w:b/>
          <w:color w:val="000000" w:themeColor="text1"/>
          <w:sz w:val="24"/>
          <w:szCs w:val="24"/>
          <w:lang w:val="vi-VN" w:eastAsia="vi-VN"/>
        </w:rPr>
        <w:t xml:space="preserve">Câu </w:t>
      </w:r>
      <w:r w:rsidRPr="00260061">
        <w:rPr>
          <w:rFonts w:eastAsia="Times"/>
          <w:b/>
          <w:color w:val="000000" w:themeColor="text1"/>
          <w:sz w:val="24"/>
          <w:szCs w:val="24"/>
          <w:lang w:val="vi-VN"/>
        </w:rPr>
        <w:t>2</w:t>
      </w:r>
      <w:r w:rsidRPr="00260061">
        <w:rPr>
          <w:rFonts w:eastAsia="Times"/>
          <w:b/>
          <w:color w:val="000000" w:themeColor="text1"/>
          <w:sz w:val="24"/>
          <w:szCs w:val="24"/>
        </w:rPr>
        <w:t>.</w:t>
      </w:r>
      <w:r w:rsidRPr="00260061">
        <w:rPr>
          <w:rFonts w:eastAsia="Times"/>
          <w:bCs/>
          <w:color w:val="000000" w:themeColor="text1"/>
          <w:sz w:val="24"/>
          <w:szCs w:val="24"/>
          <w:lang w:val="vi-VN" w:eastAsia="vi-VN"/>
        </w:rPr>
        <w:t xml:space="preserve"> Trong dân gian, người ta thường dùng muối hoặc đường có nồng độ cao để ướp dưa cà, thịt cá nhằm bảo quản thực phẩm được lâu hơn. </w:t>
      </w:r>
    </w:p>
    <w:p w14:paraId="2871DCDE"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lang w:val="vi-VN" w:eastAsia="vi-VN"/>
        </w:rPr>
      </w:pPr>
      <w:r w:rsidRPr="00260061">
        <w:rPr>
          <w:rFonts w:eastAsia="Times"/>
          <w:bCs/>
          <w:color w:val="000000" w:themeColor="text1"/>
          <w:sz w:val="24"/>
          <w:szCs w:val="24"/>
          <w:lang w:val="vi-VN" w:eastAsia="vi-VN"/>
        </w:rPr>
        <w:t>a) Nồng độ muối/đường cao tạo ra môi trường ưu trương so với tế bào vi khuẩn, dẫn đến hiện tượng nước di chuyển từ ngoài môi trường vào trong tế bào vi khuẩn.</w:t>
      </w:r>
    </w:p>
    <w:p w14:paraId="3332E7F2"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lang w:val="vi-VN" w:eastAsia="vi-VN"/>
        </w:rPr>
      </w:pPr>
      <w:r w:rsidRPr="00260061">
        <w:rPr>
          <w:rFonts w:eastAsia="Times"/>
          <w:bCs/>
          <w:color w:val="000000" w:themeColor="text1"/>
          <w:sz w:val="24"/>
          <w:szCs w:val="24"/>
          <w:lang w:val="vi-VN" w:eastAsia="vi-VN"/>
        </w:rPr>
        <w:t>b) Sau khi ướp muối hoặc đường, trước khi sử dụng nếu rửa thực phẩm này bằng nước cất (môi trường nhược trương), nước sẽ tràn vào tế bào thực vật, gây tăng áp suất trương nước.</w:t>
      </w:r>
    </w:p>
    <w:p w14:paraId="42F90AB4"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lang w:val="vi-VN" w:eastAsia="vi-VN"/>
        </w:rPr>
      </w:pPr>
      <w:r w:rsidRPr="00260061">
        <w:rPr>
          <w:rFonts w:eastAsia="Times"/>
          <w:bCs/>
          <w:color w:val="000000" w:themeColor="text1"/>
          <w:sz w:val="24"/>
          <w:szCs w:val="24"/>
          <w:lang w:val="vi-VN" w:eastAsia="vi-VN"/>
        </w:rPr>
        <w:t>c) Quá trình nước di chuyển qua màng tế bào vi khuẩn trong tình huống này được gọi là thẩm thấu và nó là một hình thức của vận chuyển chủ động.</w:t>
      </w:r>
    </w:p>
    <w:p w14:paraId="671C626C"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lang w:val="vi-VN" w:eastAsia="vi-VN"/>
        </w:rPr>
      </w:pPr>
      <w:r w:rsidRPr="00260061">
        <w:rPr>
          <w:rFonts w:eastAsia="Times"/>
          <w:bCs/>
          <w:color w:val="000000" w:themeColor="text1"/>
          <w:sz w:val="24"/>
          <w:szCs w:val="24"/>
          <w:lang w:val="vi-VN" w:eastAsia="vi-VN"/>
        </w:rPr>
        <w:t>d) Nồng độ muối/đường cao tạo ra môi trường ưu trương so với môi trường bên trong thực phẩm, dẫn đến hiện tượng muối/đường di chuyển từ ngoài môi trường vào trong thực phẩm tạo cho thực phẩm có vị mặn/ngọt.</w:t>
      </w:r>
    </w:p>
    <w:p w14:paraId="46F8AA91"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lang w:val="vi-VN" w:eastAsia="vi-VN"/>
        </w:rPr>
      </w:pPr>
      <w:r w:rsidRPr="00260061">
        <w:rPr>
          <w:rFonts w:eastAsia="Times"/>
          <w:b/>
          <w:color w:val="000000" w:themeColor="text1"/>
          <w:sz w:val="24"/>
          <w:szCs w:val="24"/>
          <w:lang w:val="vi-VN" w:eastAsia="vi-VN"/>
        </w:rPr>
        <w:t xml:space="preserve">Câu </w:t>
      </w:r>
      <w:r w:rsidRPr="00260061">
        <w:rPr>
          <w:rFonts w:eastAsia="Times"/>
          <w:b/>
          <w:color w:val="000000" w:themeColor="text1"/>
          <w:sz w:val="24"/>
          <w:szCs w:val="24"/>
          <w:lang w:val="vi-VN"/>
        </w:rPr>
        <w:t>3</w:t>
      </w:r>
      <w:r w:rsidRPr="00260061">
        <w:rPr>
          <w:rFonts w:eastAsia="Times"/>
          <w:b/>
          <w:color w:val="000000" w:themeColor="text1"/>
          <w:sz w:val="24"/>
          <w:szCs w:val="24"/>
        </w:rPr>
        <w:t>.</w:t>
      </w:r>
      <w:r w:rsidRPr="00260061">
        <w:rPr>
          <w:rFonts w:eastAsia="Times"/>
          <w:bCs/>
          <w:color w:val="000000" w:themeColor="text1"/>
          <w:sz w:val="24"/>
          <w:szCs w:val="24"/>
          <w:lang w:val="vi-VN" w:eastAsia="vi-VN"/>
        </w:rPr>
        <w:t xml:space="preserve"> Khi tập thể dục cường độ cao, các tế bào cơ bắp cần cung cấp một lượng lớn O</w:t>
      </w:r>
      <w:r w:rsidRPr="00260061">
        <w:rPr>
          <w:rFonts w:eastAsia="Times"/>
          <w:bCs/>
          <w:color w:val="000000" w:themeColor="text1"/>
          <w:sz w:val="24"/>
          <w:szCs w:val="24"/>
          <w:vertAlign w:val="subscript"/>
          <w:lang w:val="vi-VN" w:eastAsia="vi-VN"/>
        </w:rPr>
        <w:t>2</w:t>
      </w:r>
      <w:r w:rsidRPr="00260061">
        <w:rPr>
          <w:rFonts w:eastAsia="Times"/>
          <w:bCs/>
          <w:color w:val="000000" w:themeColor="text1"/>
          <w:sz w:val="24"/>
          <w:szCs w:val="24"/>
          <w:lang w:val="vi-VN" w:eastAsia="vi-VN"/>
        </w:rPr>
        <w:t xml:space="preserve"> và glucose. O</w:t>
      </w:r>
      <w:r w:rsidRPr="00260061">
        <w:rPr>
          <w:rFonts w:eastAsia="Times"/>
          <w:bCs/>
          <w:color w:val="000000" w:themeColor="text1"/>
          <w:sz w:val="24"/>
          <w:szCs w:val="24"/>
          <w:vertAlign w:val="subscript"/>
          <w:lang w:val="vi-VN" w:eastAsia="vi-VN"/>
        </w:rPr>
        <w:t>2</w:t>
      </w:r>
      <w:r w:rsidRPr="00260061">
        <w:rPr>
          <w:rFonts w:eastAsia="Times"/>
          <w:bCs/>
          <w:color w:val="000000" w:themeColor="text1"/>
          <w:sz w:val="24"/>
          <w:szCs w:val="24"/>
          <w:lang w:val="vi-VN" w:eastAsia="vi-VN"/>
        </w:rPr>
        <w:t xml:space="preserve"> là phân tử nhỏ, không phân cực; glucose là phân tử lớn, phân cực. Cơ chế hấp thu hai chất này:</w:t>
      </w:r>
    </w:p>
    <w:p w14:paraId="4CB454A4"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lang w:val="vi-VN" w:eastAsia="vi-VN"/>
        </w:rPr>
      </w:pPr>
      <w:r w:rsidRPr="00260061">
        <w:rPr>
          <w:rFonts w:eastAsia="Times"/>
          <w:bCs/>
          <w:color w:val="000000" w:themeColor="text1"/>
          <w:sz w:val="24"/>
          <w:szCs w:val="24"/>
          <w:lang w:val="vi-VN" w:eastAsia="vi-VN"/>
        </w:rPr>
        <w:t>a) Nếu tế bào cần hấp thu ngược chiều gradient nồng độ, tế bào phải sử dụng cơ chế thẩm thấu và tiêu tốn năng lượng ATP.</w:t>
      </w:r>
    </w:p>
    <w:p w14:paraId="3D1FFADC"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lang w:val="vi-VN" w:eastAsia="vi-VN"/>
        </w:rPr>
      </w:pPr>
      <w:r w:rsidRPr="00260061">
        <w:rPr>
          <w:rFonts w:eastAsia="Times"/>
          <w:bCs/>
          <w:color w:val="000000" w:themeColor="text1"/>
          <w:sz w:val="24"/>
          <w:szCs w:val="24"/>
          <w:lang w:val="vi-VN" w:eastAsia="vi-VN"/>
        </w:rPr>
        <w:t>b) Glucose đi vào tế bào cơ bằng hình thức khuếch tán tăng cường, quá trình này cần tiêu tốn năng lượng ATP để đưa glucose vào.</w:t>
      </w:r>
    </w:p>
    <w:p w14:paraId="0EE79740" w14:textId="77777777"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lang w:val="vi-VN" w:eastAsia="vi-VN"/>
        </w:rPr>
      </w:pPr>
      <w:r w:rsidRPr="00260061">
        <w:rPr>
          <w:rFonts w:eastAsia="Times"/>
          <w:bCs/>
          <w:color w:val="000000" w:themeColor="text1"/>
          <w:sz w:val="24"/>
          <w:szCs w:val="24"/>
          <w:lang w:val="vi-VN" w:eastAsia="vi-VN"/>
        </w:rPr>
        <w:t>c) Các protein vận chuyển glucose trên màng tế bào cơ hoạt động bão hòa (đạt tốc độ cực đại) khi nồng độ glucose bên ngoài quá cao.</w:t>
      </w:r>
    </w:p>
    <w:p w14:paraId="65A2371B" w14:textId="492400D8" w:rsidR="0031456A" w:rsidRPr="00260061" w:rsidRDefault="0031456A" w:rsidP="00CC4234">
      <w:pPr>
        <w:tabs>
          <w:tab w:val="left" w:pos="283"/>
          <w:tab w:val="left" w:pos="2835"/>
          <w:tab w:val="left" w:pos="5386"/>
          <w:tab w:val="left" w:pos="7937"/>
        </w:tabs>
        <w:spacing w:line="264" w:lineRule="auto"/>
        <w:ind w:firstLine="142"/>
        <w:jc w:val="both"/>
        <w:rPr>
          <w:rFonts w:eastAsia="Times"/>
          <w:bCs/>
          <w:color w:val="000000" w:themeColor="text1"/>
          <w:sz w:val="24"/>
          <w:szCs w:val="24"/>
          <w:lang w:val="vi-VN" w:eastAsia="vi-VN"/>
        </w:rPr>
      </w:pPr>
      <w:r w:rsidRPr="00260061">
        <w:rPr>
          <w:rFonts w:eastAsia="Times"/>
          <w:bCs/>
          <w:color w:val="000000" w:themeColor="text1"/>
          <w:sz w:val="24"/>
          <w:szCs w:val="24"/>
          <w:lang w:val="vi-VN" w:eastAsia="vi-VN"/>
        </w:rPr>
        <w:t>d) O</w:t>
      </w:r>
      <w:r w:rsidRPr="00260061">
        <w:rPr>
          <w:rFonts w:eastAsia="Times"/>
          <w:bCs/>
          <w:color w:val="000000" w:themeColor="text1"/>
          <w:sz w:val="24"/>
          <w:szCs w:val="24"/>
          <w:vertAlign w:val="subscript"/>
          <w:lang w:val="vi-VN" w:eastAsia="vi-VN"/>
        </w:rPr>
        <w:t>2</w:t>
      </w:r>
      <w:r w:rsidRPr="00260061">
        <w:rPr>
          <w:rFonts w:eastAsia="Times"/>
          <w:bCs/>
          <w:color w:val="000000" w:themeColor="text1"/>
          <w:sz w:val="24"/>
          <w:szCs w:val="24"/>
          <w:lang w:val="vi-VN" w:eastAsia="vi-VN"/>
        </w:rPr>
        <w:t xml:space="preserve"> </w:t>
      </w:r>
      <w:r w:rsidR="00CC4234" w:rsidRPr="00260061">
        <w:rPr>
          <w:rFonts w:eastAsia="Times"/>
          <w:bCs/>
          <w:color w:val="000000" w:themeColor="text1"/>
          <w:sz w:val="24"/>
          <w:szCs w:val="24"/>
          <w:lang w:val="vi-VN" w:eastAsia="vi-VN"/>
        </w:rPr>
        <w:t xml:space="preserve">đi trực tiếp qua lớp kép phospholipid </w:t>
      </w:r>
      <w:r w:rsidRPr="00260061">
        <w:rPr>
          <w:rFonts w:eastAsia="Times"/>
          <w:bCs/>
          <w:color w:val="000000" w:themeColor="text1"/>
          <w:sz w:val="24"/>
          <w:szCs w:val="24"/>
          <w:lang w:val="vi-VN" w:eastAsia="vi-VN"/>
        </w:rPr>
        <w:t>vào tế bào cơ bằng hình thức khuếch tán đơn giản do đặc tính nhỏ và không phân cực</w:t>
      </w:r>
      <w:r w:rsidR="00CC4234" w:rsidRPr="00260061">
        <w:rPr>
          <w:rFonts w:eastAsia="Times"/>
          <w:bCs/>
          <w:color w:val="000000" w:themeColor="text1"/>
          <w:sz w:val="24"/>
          <w:szCs w:val="24"/>
          <w:lang w:val="vi-VN" w:eastAsia="vi-VN"/>
        </w:rPr>
        <w:t>.</w:t>
      </w:r>
    </w:p>
    <w:p w14:paraId="1EA47360" w14:textId="41F4EC6E" w:rsidR="00BA13DA" w:rsidRPr="00260061" w:rsidRDefault="0031456A" w:rsidP="00CC4234">
      <w:pPr>
        <w:pBdr>
          <w:top w:val="nil"/>
          <w:left w:val="nil"/>
          <w:bottom w:val="nil"/>
          <w:right w:val="nil"/>
          <w:between w:val="nil"/>
        </w:pBdr>
        <w:spacing w:line="264" w:lineRule="auto"/>
        <w:ind w:firstLine="142"/>
        <w:jc w:val="both"/>
        <w:rPr>
          <w:rFonts w:eastAsia="Times"/>
          <w:bCs/>
          <w:color w:val="000000" w:themeColor="text1"/>
          <w:sz w:val="24"/>
          <w:szCs w:val="24"/>
          <w:lang w:val="vi-VN"/>
        </w:rPr>
      </w:pPr>
      <w:r w:rsidRPr="00260061">
        <w:rPr>
          <w:rFonts w:eastAsia="Times"/>
          <w:b/>
          <w:color w:val="000000" w:themeColor="text1"/>
          <w:sz w:val="24"/>
          <w:szCs w:val="24"/>
          <w:lang w:val="vi-VN" w:eastAsia="vi-VN"/>
        </w:rPr>
        <w:t xml:space="preserve">Câu </w:t>
      </w:r>
      <w:r w:rsidRPr="00260061">
        <w:rPr>
          <w:rFonts w:eastAsia="Times"/>
          <w:b/>
          <w:color w:val="000000" w:themeColor="text1"/>
          <w:sz w:val="24"/>
          <w:szCs w:val="24"/>
          <w:lang w:val="vi-VN"/>
        </w:rPr>
        <w:t>4</w:t>
      </w:r>
      <w:r w:rsidRPr="00260061">
        <w:rPr>
          <w:rFonts w:eastAsia="Times"/>
          <w:b/>
          <w:color w:val="000000" w:themeColor="text1"/>
          <w:sz w:val="24"/>
          <w:szCs w:val="24"/>
        </w:rPr>
        <w:t>.</w:t>
      </w:r>
      <w:r w:rsidRPr="00260061">
        <w:rPr>
          <w:rFonts w:eastAsia="Times"/>
          <w:b/>
          <w:color w:val="000000" w:themeColor="text1"/>
          <w:sz w:val="24"/>
          <w:szCs w:val="24"/>
          <w:lang w:val="vi-VN"/>
        </w:rPr>
        <w:t xml:space="preserve"> </w:t>
      </w:r>
      <w:r w:rsidR="00BA13DA" w:rsidRPr="00260061">
        <w:rPr>
          <w:rFonts w:eastAsia="Times"/>
          <w:bCs/>
          <w:color w:val="000000" w:themeColor="text1"/>
          <w:sz w:val="24"/>
          <w:szCs w:val="24"/>
          <w:lang w:val="vi-VN"/>
        </w:rPr>
        <w:t>Khi nói</w:t>
      </w:r>
      <w:r w:rsidR="00BA13DA" w:rsidRPr="00260061">
        <w:rPr>
          <w:rFonts w:eastAsia="Times"/>
          <w:bCs/>
          <w:color w:val="000000" w:themeColor="text1"/>
          <w:sz w:val="24"/>
          <w:szCs w:val="24"/>
        </w:rPr>
        <w:t xml:space="preserve"> về quá trình truyền tin bên trong tế bào</w:t>
      </w:r>
      <w:r w:rsidR="00BA13DA" w:rsidRPr="00260061">
        <w:rPr>
          <w:rFonts w:eastAsia="Times"/>
          <w:bCs/>
          <w:color w:val="000000" w:themeColor="text1"/>
          <w:sz w:val="24"/>
          <w:szCs w:val="24"/>
          <w:lang w:val="vi-VN"/>
        </w:rPr>
        <w:t xml:space="preserve">: </w:t>
      </w:r>
    </w:p>
    <w:p w14:paraId="00D7E1AE" w14:textId="0022CD71" w:rsidR="00BA13DA" w:rsidRPr="00260061" w:rsidRDefault="00BA13DA" w:rsidP="00CC4234">
      <w:pPr>
        <w:pBdr>
          <w:top w:val="nil"/>
          <w:left w:val="nil"/>
          <w:bottom w:val="nil"/>
          <w:right w:val="nil"/>
          <w:between w:val="nil"/>
        </w:pBdr>
        <w:spacing w:line="264" w:lineRule="auto"/>
        <w:ind w:firstLine="142"/>
        <w:jc w:val="both"/>
        <w:rPr>
          <w:rFonts w:eastAsia="Times"/>
          <w:bCs/>
          <w:color w:val="000000" w:themeColor="text1"/>
          <w:sz w:val="24"/>
          <w:szCs w:val="24"/>
          <w:lang w:val="vi-VN"/>
        </w:rPr>
      </w:pPr>
      <w:r w:rsidRPr="00260061">
        <w:rPr>
          <w:rFonts w:eastAsia="Times"/>
          <w:bCs/>
          <w:color w:val="000000" w:themeColor="text1"/>
          <w:sz w:val="24"/>
          <w:szCs w:val="24"/>
          <w:lang w:val="vi-VN"/>
        </w:rPr>
        <w:t>a) Truyền tin là sự phát tán và nhận các phân tử tín hiệu qua lại các tế bào.</w:t>
      </w:r>
    </w:p>
    <w:p w14:paraId="17B17D58" w14:textId="10BFCE0A" w:rsidR="00BA13DA" w:rsidRPr="00260061" w:rsidRDefault="00BA13DA" w:rsidP="00CC4234">
      <w:pPr>
        <w:pBdr>
          <w:top w:val="nil"/>
          <w:left w:val="nil"/>
          <w:bottom w:val="nil"/>
          <w:right w:val="nil"/>
          <w:between w:val="nil"/>
        </w:pBdr>
        <w:spacing w:line="264" w:lineRule="auto"/>
        <w:ind w:firstLine="142"/>
        <w:jc w:val="both"/>
        <w:rPr>
          <w:rFonts w:eastAsia="Times"/>
          <w:bCs/>
          <w:color w:val="000000" w:themeColor="text1"/>
          <w:sz w:val="24"/>
          <w:szCs w:val="24"/>
          <w:lang w:val="vi-VN"/>
        </w:rPr>
      </w:pPr>
      <w:r w:rsidRPr="00260061">
        <w:rPr>
          <w:rFonts w:eastAsia="Times"/>
          <w:bCs/>
          <w:color w:val="000000" w:themeColor="text1"/>
          <w:sz w:val="24"/>
          <w:szCs w:val="24"/>
          <w:lang w:val="vi-VN"/>
        </w:rPr>
        <w:t>b) Tín hiệu hormone được tiết vào máu truyền tới các tế bào đích ở xa là truyền tin cận tiết.</w:t>
      </w:r>
    </w:p>
    <w:p w14:paraId="6789E8B3" w14:textId="623048E0" w:rsidR="00BA13DA" w:rsidRPr="00260061" w:rsidRDefault="00BA13DA" w:rsidP="00CC4234">
      <w:pPr>
        <w:pBdr>
          <w:top w:val="nil"/>
          <w:left w:val="nil"/>
          <w:bottom w:val="nil"/>
          <w:right w:val="nil"/>
          <w:between w:val="nil"/>
        </w:pBdr>
        <w:spacing w:line="264" w:lineRule="auto"/>
        <w:ind w:firstLine="142"/>
        <w:jc w:val="both"/>
        <w:rPr>
          <w:rFonts w:eastAsia="Times"/>
          <w:bCs/>
          <w:color w:val="000000" w:themeColor="text1"/>
          <w:sz w:val="24"/>
          <w:szCs w:val="24"/>
          <w:lang w:val="vi-VN"/>
        </w:rPr>
      </w:pPr>
      <w:r w:rsidRPr="00260061">
        <w:rPr>
          <w:rFonts w:eastAsia="Times"/>
          <w:bCs/>
          <w:color w:val="000000" w:themeColor="text1"/>
          <w:sz w:val="24"/>
          <w:szCs w:val="24"/>
          <w:lang w:val="vi-VN"/>
        </w:rPr>
        <w:t>c) Thụ thể tiếp nhận tín hiệu nằm trong nhân tế bào</w:t>
      </w:r>
    </w:p>
    <w:p w14:paraId="57347080" w14:textId="36912882" w:rsidR="00BA13DA" w:rsidRPr="00260061" w:rsidRDefault="00BA13DA" w:rsidP="00CC4234">
      <w:pPr>
        <w:pBdr>
          <w:top w:val="nil"/>
          <w:left w:val="nil"/>
          <w:bottom w:val="nil"/>
          <w:right w:val="nil"/>
          <w:between w:val="nil"/>
        </w:pBdr>
        <w:spacing w:line="264" w:lineRule="auto"/>
        <w:ind w:firstLine="142"/>
        <w:jc w:val="both"/>
        <w:rPr>
          <w:rFonts w:eastAsia="Times"/>
          <w:bCs/>
          <w:color w:val="000000" w:themeColor="text1"/>
          <w:sz w:val="24"/>
          <w:szCs w:val="24"/>
          <w:lang w:val="vi-VN"/>
        </w:rPr>
      </w:pPr>
      <w:r w:rsidRPr="00260061">
        <w:rPr>
          <w:rFonts w:eastAsia="Times"/>
          <w:bCs/>
          <w:color w:val="000000" w:themeColor="text1"/>
          <w:sz w:val="24"/>
          <w:szCs w:val="24"/>
          <w:lang w:val="vi-VN"/>
        </w:rPr>
        <w:t>d) Truyền tín hiệu bên trong tế bào là sự chuyển đổi tín hiệu giữa các phân t</w:t>
      </w:r>
      <w:r w:rsidR="00CC4234" w:rsidRPr="00260061">
        <w:rPr>
          <w:rFonts w:eastAsia="Times"/>
          <w:bCs/>
          <w:color w:val="000000" w:themeColor="text1"/>
          <w:sz w:val="24"/>
          <w:szCs w:val="24"/>
          <w:lang w:val="vi-VN"/>
        </w:rPr>
        <w:t>ử</w:t>
      </w:r>
      <w:r w:rsidRPr="00260061">
        <w:rPr>
          <w:rFonts w:eastAsia="Times"/>
          <w:bCs/>
          <w:color w:val="000000" w:themeColor="text1"/>
          <w:sz w:val="24"/>
          <w:szCs w:val="24"/>
          <w:lang w:val="vi-VN"/>
        </w:rPr>
        <w:t xml:space="preserve"> trong con đường truyền tin của tế bào.</w:t>
      </w:r>
    </w:p>
    <w:p w14:paraId="3964639B" w14:textId="79CBC576" w:rsidR="00F07124" w:rsidRPr="00260061" w:rsidRDefault="00260061" w:rsidP="00CC4234">
      <w:pPr>
        <w:tabs>
          <w:tab w:val="left" w:pos="992"/>
        </w:tabs>
        <w:spacing w:line="264" w:lineRule="auto"/>
        <w:ind w:firstLine="142"/>
        <w:rPr>
          <w:b/>
          <w:color w:val="000000" w:themeColor="text1"/>
          <w:sz w:val="24"/>
          <w:szCs w:val="24"/>
          <w:lang w:val="vi-VN"/>
        </w:rPr>
      </w:pPr>
      <w:r w:rsidRPr="00260061">
        <w:rPr>
          <w:noProof/>
          <w:color w:val="000000" w:themeColor="text1"/>
          <w:sz w:val="24"/>
          <w:szCs w:val="24"/>
        </w:rPr>
        <w:drawing>
          <wp:anchor distT="0" distB="0" distL="114300" distR="114300" simplePos="0" relativeHeight="251666432" behindDoc="0" locked="0" layoutInCell="1" allowOverlap="1" wp14:anchorId="728E4114" wp14:editId="37C543B2">
            <wp:simplePos x="0" y="0"/>
            <wp:positionH relativeFrom="column">
              <wp:posOffset>4047490</wp:posOffset>
            </wp:positionH>
            <wp:positionV relativeFrom="paragraph">
              <wp:posOffset>108221</wp:posOffset>
            </wp:positionV>
            <wp:extent cx="2346960" cy="1813560"/>
            <wp:effectExtent l="0" t="0" r="2540" b="2540"/>
            <wp:wrapSquare wrapText="bothSides"/>
            <wp:docPr id="673201212" name="Picture 67320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BEBA8EAE-BF5A-486C-A8C5-ECC9F3942E4B}">
                          <a14:imgProps xmlns:a14="http://schemas.microsoft.com/office/drawing/2010/main">
                            <a14:imgLayer r:embed="rId16">
                              <a14:imgEffect>
                                <a14:sharpenSoften amount="500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346960" cy="1813560"/>
                    </a:xfrm>
                    <a:prstGeom prst="rect">
                      <a:avLst/>
                    </a:prstGeom>
                  </pic:spPr>
                </pic:pic>
              </a:graphicData>
            </a:graphic>
            <wp14:sizeRelH relativeFrom="page">
              <wp14:pctWidth>0</wp14:pctWidth>
            </wp14:sizeRelH>
            <wp14:sizeRelV relativeFrom="page">
              <wp14:pctHeight>0</wp14:pctHeight>
            </wp14:sizeRelV>
          </wp:anchor>
        </w:drawing>
      </w:r>
      <w:r w:rsidR="0089565F" w:rsidRPr="00260061">
        <w:rPr>
          <w:b/>
          <w:color w:val="000000" w:themeColor="text1"/>
          <w:sz w:val="24"/>
          <w:szCs w:val="24"/>
        </w:rPr>
        <w:t>PHẦN I</w:t>
      </w:r>
      <w:r w:rsidR="004B028F" w:rsidRPr="00260061">
        <w:rPr>
          <w:b/>
          <w:color w:val="000000" w:themeColor="text1"/>
          <w:sz w:val="24"/>
          <w:szCs w:val="24"/>
          <w:lang w:val="vi-VN"/>
        </w:rPr>
        <w:t>I</w:t>
      </w:r>
      <w:r w:rsidR="0089565F" w:rsidRPr="00260061">
        <w:rPr>
          <w:b/>
          <w:color w:val="000000" w:themeColor="text1"/>
          <w:sz w:val="24"/>
          <w:szCs w:val="24"/>
          <w:lang w:val="en-US"/>
        </w:rPr>
        <w:t>I</w:t>
      </w:r>
      <w:r w:rsidR="00CC4234" w:rsidRPr="00260061">
        <w:rPr>
          <w:b/>
          <w:color w:val="000000" w:themeColor="text1"/>
          <w:sz w:val="24"/>
          <w:szCs w:val="24"/>
          <w:lang w:val="vi-VN"/>
        </w:rPr>
        <w:t xml:space="preserve">. </w:t>
      </w:r>
      <w:r w:rsidR="004B028F" w:rsidRPr="00260061">
        <w:rPr>
          <w:b/>
          <w:color w:val="000000" w:themeColor="text1"/>
          <w:sz w:val="24"/>
          <w:szCs w:val="24"/>
          <w:lang w:val="vi-VN"/>
        </w:rPr>
        <w:t>Tự luận</w:t>
      </w:r>
      <w:r w:rsidR="0089565F" w:rsidRPr="00260061">
        <w:rPr>
          <w:b/>
          <w:color w:val="000000" w:themeColor="text1"/>
          <w:sz w:val="24"/>
          <w:szCs w:val="24"/>
        </w:rPr>
        <w:t xml:space="preserve"> (3 </w:t>
      </w:r>
      <w:r w:rsidR="004B028F" w:rsidRPr="00260061">
        <w:rPr>
          <w:b/>
          <w:color w:val="000000" w:themeColor="text1"/>
          <w:sz w:val="24"/>
          <w:szCs w:val="24"/>
        </w:rPr>
        <w:t>câu</w:t>
      </w:r>
      <w:r w:rsidR="0089565F" w:rsidRPr="00260061">
        <w:rPr>
          <w:b/>
          <w:color w:val="000000" w:themeColor="text1"/>
          <w:sz w:val="24"/>
          <w:szCs w:val="24"/>
        </w:rPr>
        <w:t>)</w:t>
      </w:r>
    </w:p>
    <w:p w14:paraId="4AEEAB3A" w14:textId="1A281279" w:rsidR="00CC4234" w:rsidRPr="00260061" w:rsidRDefault="00CC4234" w:rsidP="00CC4234">
      <w:pPr>
        <w:pStyle w:val="NormalWeb"/>
        <w:tabs>
          <w:tab w:val="right" w:leader="dot" w:pos="10205"/>
          <w:tab w:val="right" w:leader="dot" w:pos="15168"/>
        </w:tabs>
        <w:spacing w:line="264" w:lineRule="auto"/>
        <w:ind w:firstLine="142"/>
        <w:jc w:val="both"/>
        <w:rPr>
          <w:color w:val="000000" w:themeColor="text1"/>
          <w:sz w:val="24"/>
          <w:szCs w:val="24"/>
          <w:lang w:val="vi-VN"/>
        </w:rPr>
      </w:pPr>
      <w:r w:rsidRPr="00260061">
        <w:rPr>
          <w:b/>
          <w:color w:val="000000" w:themeColor="text1"/>
          <w:sz w:val="24"/>
          <w:szCs w:val="24"/>
          <w:lang w:val="en-US"/>
        </w:rPr>
        <w:t xml:space="preserve">Câu </w:t>
      </w:r>
      <w:r w:rsidRPr="00260061">
        <w:rPr>
          <w:b/>
          <w:color w:val="000000" w:themeColor="text1"/>
          <w:sz w:val="24"/>
          <w:szCs w:val="24"/>
          <w:lang w:val="vi-VN"/>
        </w:rPr>
        <w:t>1.</w:t>
      </w:r>
      <w:r w:rsidRPr="00260061">
        <w:rPr>
          <w:color w:val="000000" w:themeColor="text1"/>
          <w:sz w:val="24"/>
          <w:szCs w:val="24"/>
          <w:lang w:val="en-US"/>
        </w:rPr>
        <w:t xml:space="preserve"> </w:t>
      </w:r>
      <w:r w:rsidRPr="00260061">
        <w:rPr>
          <w:color w:val="000000" w:themeColor="text1"/>
          <w:sz w:val="24"/>
          <w:szCs w:val="24"/>
        </w:rPr>
        <w:t>Tại sao lại phải dùng nước muối sinh lý (NaCl 0,09%) để súc miệng mà không được phép dùng nước muối tự pha?</w:t>
      </w:r>
    </w:p>
    <w:p w14:paraId="412BA2CB" w14:textId="315ED431" w:rsidR="00CC4234" w:rsidRPr="00260061" w:rsidRDefault="00CC4234" w:rsidP="00CC4234">
      <w:pPr>
        <w:pStyle w:val="NormalWeb"/>
        <w:tabs>
          <w:tab w:val="right" w:leader="dot" w:pos="10205"/>
          <w:tab w:val="right" w:leader="dot" w:pos="15168"/>
        </w:tabs>
        <w:spacing w:line="264" w:lineRule="auto"/>
        <w:ind w:firstLine="142"/>
        <w:jc w:val="both"/>
        <w:rPr>
          <w:color w:val="000000" w:themeColor="text1"/>
          <w:sz w:val="24"/>
          <w:szCs w:val="24"/>
          <w:lang w:val="vi-VN"/>
        </w:rPr>
      </w:pPr>
      <w:r w:rsidRPr="00260061">
        <w:rPr>
          <w:b/>
          <w:color w:val="000000" w:themeColor="text1"/>
          <w:sz w:val="24"/>
          <w:szCs w:val="24"/>
          <w:lang w:val="en-US"/>
        </w:rPr>
        <w:t xml:space="preserve">Câu </w:t>
      </w:r>
      <w:r w:rsidRPr="00260061">
        <w:rPr>
          <w:b/>
          <w:color w:val="000000" w:themeColor="text1"/>
          <w:sz w:val="24"/>
          <w:szCs w:val="24"/>
          <w:lang w:val="vi-VN"/>
        </w:rPr>
        <w:t>2.</w:t>
      </w:r>
      <w:r w:rsidRPr="00260061">
        <w:rPr>
          <w:color w:val="000000" w:themeColor="text1"/>
          <w:sz w:val="24"/>
          <w:szCs w:val="24"/>
          <w:lang w:val="en-US"/>
        </w:rPr>
        <w:t xml:space="preserve"> Vì</w:t>
      </w:r>
      <w:r w:rsidRPr="00260061">
        <w:rPr>
          <w:color w:val="000000" w:themeColor="text1"/>
          <w:sz w:val="24"/>
          <w:szCs w:val="24"/>
          <w:lang w:val="vi-VN"/>
        </w:rPr>
        <w:t xml:space="preserve"> sao cùng 1 tín hiệu nhưng các tế bào khác nhau của cùng một cơ thể lại có thể tạo ra các đáp ứng khác nhau?</w:t>
      </w:r>
    </w:p>
    <w:p w14:paraId="08F797A9" w14:textId="55BEA6EC" w:rsidR="00F07124" w:rsidRPr="00260061" w:rsidRDefault="00F07124" w:rsidP="00CC4234">
      <w:pPr>
        <w:tabs>
          <w:tab w:val="left" w:pos="992"/>
        </w:tabs>
        <w:spacing w:line="264" w:lineRule="auto"/>
        <w:ind w:firstLine="142"/>
        <w:rPr>
          <w:color w:val="000000" w:themeColor="text1"/>
          <w:sz w:val="24"/>
          <w:szCs w:val="24"/>
          <w:lang w:val="vi-VN"/>
        </w:rPr>
      </w:pPr>
      <w:r w:rsidRPr="00260061">
        <w:rPr>
          <w:b/>
          <w:color w:val="000000" w:themeColor="text1"/>
          <w:sz w:val="24"/>
          <w:szCs w:val="24"/>
        </w:rPr>
        <w:t xml:space="preserve">Câu </w:t>
      </w:r>
      <w:r w:rsidR="00CC4234" w:rsidRPr="00260061">
        <w:rPr>
          <w:b/>
          <w:color w:val="000000" w:themeColor="text1"/>
          <w:sz w:val="24"/>
          <w:szCs w:val="24"/>
          <w:lang w:val="vi-VN"/>
        </w:rPr>
        <w:t>3</w:t>
      </w:r>
      <w:r w:rsidRPr="00260061">
        <w:rPr>
          <w:b/>
          <w:color w:val="000000" w:themeColor="text1"/>
          <w:sz w:val="24"/>
          <w:szCs w:val="24"/>
        </w:rPr>
        <w:t xml:space="preserve">. </w:t>
      </w:r>
      <w:r w:rsidRPr="00260061">
        <w:rPr>
          <w:color w:val="000000" w:themeColor="text1"/>
          <w:sz w:val="24"/>
          <w:szCs w:val="24"/>
          <w:lang w:val="vi-VN"/>
        </w:rPr>
        <w:t>C</w:t>
      </w:r>
      <w:r w:rsidRPr="00260061">
        <w:rPr>
          <w:color w:val="000000" w:themeColor="text1"/>
          <w:sz w:val="24"/>
          <w:szCs w:val="24"/>
        </w:rPr>
        <w:t>hú thích các thành phần cấu tạo của tế bào</w:t>
      </w:r>
    </w:p>
    <w:p w14:paraId="1E856468" w14:textId="38E3BB36" w:rsidR="00F07124" w:rsidRPr="00260061" w:rsidRDefault="00F07124" w:rsidP="00CC4234">
      <w:pPr>
        <w:tabs>
          <w:tab w:val="left" w:pos="992"/>
        </w:tabs>
        <w:spacing w:line="264" w:lineRule="auto"/>
        <w:ind w:firstLine="142"/>
        <w:jc w:val="center"/>
        <w:rPr>
          <w:color w:val="000000" w:themeColor="text1"/>
          <w:sz w:val="24"/>
          <w:szCs w:val="24"/>
          <w:lang w:val="vi-VN"/>
        </w:rPr>
      </w:pPr>
    </w:p>
    <w:p w14:paraId="0D2560BE" w14:textId="77777777" w:rsidR="00260061" w:rsidRDefault="00260061" w:rsidP="00CC4234">
      <w:pPr>
        <w:tabs>
          <w:tab w:val="left" w:pos="992"/>
        </w:tabs>
        <w:spacing w:line="264" w:lineRule="auto"/>
        <w:ind w:firstLine="142"/>
        <w:jc w:val="center"/>
        <w:rPr>
          <w:b/>
          <w:color w:val="000000" w:themeColor="text1"/>
          <w:sz w:val="38"/>
          <w:szCs w:val="38"/>
          <w:lang w:val="vi-VN"/>
        </w:rPr>
      </w:pPr>
    </w:p>
    <w:p w14:paraId="1EB3093C" w14:textId="77777777" w:rsidR="00260061" w:rsidRPr="00260061" w:rsidRDefault="00260061" w:rsidP="00CC4234">
      <w:pPr>
        <w:tabs>
          <w:tab w:val="left" w:pos="992"/>
        </w:tabs>
        <w:spacing w:line="264" w:lineRule="auto"/>
        <w:ind w:firstLine="142"/>
        <w:jc w:val="center"/>
        <w:rPr>
          <w:b/>
          <w:color w:val="000000" w:themeColor="text1"/>
          <w:sz w:val="38"/>
          <w:szCs w:val="38"/>
          <w:lang w:val="vi-VN"/>
        </w:rPr>
      </w:pPr>
    </w:p>
    <w:p w14:paraId="112AAA4F" w14:textId="60D839EA" w:rsidR="000F24B5" w:rsidRPr="00260061" w:rsidRDefault="00CC4234" w:rsidP="00CC4234">
      <w:pPr>
        <w:spacing w:line="264" w:lineRule="auto"/>
        <w:ind w:firstLine="142"/>
        <w:jc w:val="center"/>
        <w:rPr>
          <w:color w:val="000000" w:themeColor="text1"/>
          <w:sz w:val="24"/>
          <w:szCs w:val="24"/>
          <w:lang w:val="en-GB"/>
        </w:rPr>
      </w:pPr>
      <w:r w:rsidRPr="00260061">
        <w:rPr>
          <w:color w:val="000000" w:themeColor="text1"/>
          <w:sz w:val="24"/>
          <w:szCs w:val="24"/>
          <w:lang w:val="vi-VN"/>
        </w:rPr>
        <w:t xml:space="preserve">                 </w:t>
      </w:r>
      <w:r w:rsidR="000F24B5" w:rsidRPr="00260061">
        <w:rPr>
          <w:color w:val="000000" w:themeColor="text1"/>
          <w:sz w:val="24"/>
          <w:szCs w:val="24"/>
          <w:lang w:val="en-GB"/>
        </w:rPr>
        <w:t>--------------- HẾT ---------------</w:t>
      </w:r>
    </w:p>
    <w:sectPr w:rsidR="000F24B5" w:rsidRPr="00260061" w:rsidSect="00CC4234">
      <w:pgSz w:w="12240" w:h="15840"/>
      <w:pgMar w:top="552" w:right="810" w:bottom="543" w:left="141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1973CF7"/>
    <w:multiLevelType w:val="hybridMultilevel"/>
    <w:tmpl w:val="32704030"/>
    <w:lvl w:ilvl="0" w:tplc="68B2E1C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00677A"/>
    <w:multiLevelType w:val="hybridMultilevel"/>
    <w:tmpl w:val="CBD435E0"/>
    <w:lvl w:ilvl="0" w:tplc="B2D2A5EC">
      <w:start w:val="1"/>
      <w:numFmt w:val="upperLetter"/>
      <w:lvlText w:val="%1."/>
      <w:lvlJc w:val="left"/>
      <w:pPr>
        <w:ind w:left="643" w:hanging="360"/>
      </w:pPr>
      <w:rPr>
        <w:rFonts w:hint="default"/>
        <w:b/>
        <w:color w:val="FF0000"/>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9" w15:restartNumberingAfterBreak="0">
    <w:nsid w:val="162F4162"/>
    <w:multiLevelType w:val="multilevel"/>
    <w:tmpl w:val="09322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531CD5"/>
    <w:multiLevelType w:val="hybridMultilevel"/>
    <w:tmpl w:val="08A8593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DDF1FA4"/>
    <w:multiLevelType w:val="hybridMultilevel"/>
    <w:tmpl w:val="F0CAFD98"/>
    <w:lvl w:ilvl="0" w:tplc="20887E68">
      <w:start w:val="1"/>
      <w:numFmt w:val="upp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8C25B9"/>
    <w:multiLevelType w:val="hybridMultilevel"/>
    <w:tmpl w:val="C3261716"/>
    <w:lvl w:ilvl="0" w:tplc="AE6E4B9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B65B0D"/>
    <w:multiLevelType w:val="hybridMultilevel"/>
    <w:tmpl w:val="5CA8EBEC"/>
    <w:lvl w:ilvl="0" w:tplc="7BA014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9F92022"/>
    <w:multiLevelType w:val="multilevel"/>
    <w:tmpl w:val="D6A879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ED7ADD"/>
    <w:multiLevelType w:val="hybridMultilevel"/>
    <w:tmpl w:val="47FCE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10"/>
  </w:num>
  <w:num w:numId="10">
    <w:abstractNumId w:val="9"/>
  </w:num>
  <w:num w:numId="11">
    <w:abstractNumId w:val="14"/>
  </w:num>
  <w:num w:numId="12">
    <w:abstractNumId w:val="12"/>
  </w:num>
  <w:num w:numId="13">
    <w:abstractNumId w:val="15"/>
  </w:num>
  <w:num w:numId="14">
    <w:abstractNumId w:val="7"/>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CFF"/>
    <w:rsid w:val="00006D9D"/>
    <w:rsid w:val="00013EEA"/>
    <w:rsid w:val="00020EFD"/>
    <w:rsid w:val="00034435"/>
    <w:rsid w:val="00044BE5"/>
    <w:rsid w:val="00055DC7"/>
    <w:rsid w:val="00065F49"/>
    <w:rsid w:val="00077F29"/>
    <w:rsid w:val="00083067"/>
    <w:rsid w:val="00083421"/>
    <w:rsid w:val="000F24B5"/>
    <w:rsid w:val="00125ABD"/>
    <w:rsid w:val="00146811"/>
    <w:rsid w:val="00153CFF"/>
    <w:rsid w:val="00161B88"/>
    <w:rsid w:val="00170E89"/>
    <w:rsid w:val="001951BF"/>
    <w:rsid w:val="00197EE2"/>
    <w:rsid w:val="001A44DF"/>
    <w:rsid w:val="001A65DC"/>
    <w:rsid w:val="001D1888"/>
    <w:rsid w:val="001F4639"/>
    <w:rsid w:val="00200841"/>
    <w:rsid w:val="00207E25"/>
    <w:rsid w:val="00224A10"/>
    <w:rsid w:val="00242366"/>
    <w:rsid w:val="00260061"/>
    <w:rsid w:val="002614F9"/>
    <w:rsid w:val="00263015"/>
    <w:rsid w:val="00274E40"/>
    <w:rsid w:val="0028161E"/>
    <w:rsid w:val="002A4431"/>
    <w:rsid w:val="002B2704"/>
    <w:rsid w:val="002B2CEE"/>
    <w:rsid w:val="002B74C4"/>
    <w:rsid w:val="002C6F66"/>
    <w:rsid w:val="002D47DE"/>
    <w:rsid w:val="002E31A3"/>
    <w:rsid w:val="0031456A"/>
    <w:rsid w:val="00354E5B"/>
    <w:rsid w:val="00356EBB"/>
    <w:rsid w:val="003769BE"/>
    <w:rsid w:val="003871BA"/>
    <w:rsid w:val="003A42F0"/>
    <w:rsid w:val="004133B3"/>
    <w:rsid w:val="004725C2"/>
    <w:rsid w:val="004909E7"/>
    <w:rsid w:val="00495ECA"/>
    <w:rsid w:val="00497095"/>
    <w:rsid w:val="004B028F"/>
    <w:rsid w:val="004C03F4"/>
    <w:rsid w:val="004C6EC9"/>
    <w:rsid w:val="004E3EE1"/>
    <w:rsid w:val="004E668C"/>
    <w:rsid w:val="004E78A9"/>
    <w:rsid w:val="0050164C"/>
    <w:rsid w:val="00513E3A"/>
    <w:rsid w:val="00553DBD"/>
    <w:rsid w:val="00571011"/>
    <w:rsid w:val="00586E5D"/>
    <w:rsid w:val="005B4FD3"/>
    <w:rsid w:val="005B57AF"/>
    <w:rsid w:val="005C0B3B"/>
    <w:rsid w:val="005D38B0"/>
    <w:rsid w:val="005E1056"/>
    <w:rsid w:val="00623F14"/>
    <w:rsid w:val="006372D0"/>
    <w:rsid w:val="0063751D"/>
    <w:rsid w:val="0065421B"/>
    <w:rsid w:val="006609ED"/>
    <w:rsid w:val="0068481A"/>
    <w:rsid w:val="006849F3"/>
    <w:rsid w:val="0069306F"/>
    <w:rsid w:val="00695FFD"/>
    <w:rsid w:val="006C2705"/>
    <w:rsid w:val="006D12E3"/>
    <w:rsid w:val="006F135A"/>
    <w:rsid w:val="006F548B"/>
    <w:rsid w:val="007141AE"/>
    <w:rsid w:val="0073651D"/>
    <w:rsid w:val="007942AD"/>
    <w:rsid w:val="007A395A"/>
    <w:rsid w:val="007E061D"/>
    <w:rsid w:val="007E5A11"/>
    <w:rsid w:val="00802DD1"/>
    <w:rsid w:val="00826039"/>
    <w:rsid w:val="0083379F"/>
    <w:rsid w:val="00842871"/>
    <w:rsid w:val="0089565F"/>
    <w:rsid w:val="00896FBA"/>
    <w:rsid w:val="008A0710"/>
    <w:rsid w:val="008E7741"/>
    <w:rsid w:val="00922505"/>
    <w:rsid w:val="00923C96"/>
    <w:rsid w:val="009263CF"/>
    <w:rsid w:val="00941CA2"/>
    <w:rsid w:val="009431CA"/>
    <w:rsid w:val="00955CA3"/>
    <w:rsid w:val="00962331"/>
    <w:rsid w:val="00976FD4"/>
    <w:rsid w:val="00981FF7"/>
    <w:rsid w:val="009D2F5F"/>
    <w:rsid w:val="009F1C9D"/>
    <w:rsid w:val="00A0746A"/>
    <w:rsid w:val="00A12A51"/>
    <w:rsid w:val="00A16690"/>
    <w:rsid w:val="00A17088"/>
    <w:rsid w:val="00A1773F"/>
    <w:rsid w:val="00A44F5B"/>
    <w:rsid w:val="00A50A90"/>
    <w:rsid w:val="00A51FCD"/>
    <w:rsid w:val="00A6118A"/>
    <w:rsid w:val="00A832BD"/>
    <w:rsid w:val="00A92CD5"/>
    <w:rsid w:val="00AB3E7D"/>
    <w:rsid w:val="00AB52B9"/>
    <w:rsid w:val="00AD7139"/>
    <w:rsid w:val="00AF6EE2"/>
    <w:rsid w:val="00B17792"/>
    <w:rsid w:val="00B405C8"/>
    <w:rsid w:val="00B46065"/>
    <w:rsid w:val="00B5304C"/>
    <w:rsid w:val="00B87D81"/>
    <w:rsid w:val="00B91C73"/>
    <w:rsid w:val="00BA13DA"/>
    <w:rsid w:val="00BA2EF4"/>
    <w:rsid w:val="00BB3B25"/>
    <w:rsid w:val="00BB410A"/>
    <w:rsid w:val="00BE5A8F"/>
    <w:rsid w:val="00C17731"/>
    <w:rsid w:val="00C36410"/>
    <w:rsid w:val="00C56FD8"/>
    <w:rsid w:val="00C71038"/>
    <w:rsid w:val="00C73BE1"/>
    <w:rsid w:val="00C901EA"/>
    <w:rsid w:val="00C90939"/>
    <w:rsid w:val="00CB0F07"/>
    <w:rsid w:val="00CC4234"/>
    <w:rsid w:val="00CC70F4"/>
    <w:rsid w:val="00CD309D"/>
    <w:rsid w:val="00CE0CB5"/>
    <w:rsid w:val="00CE659B"/>
    <w:rsid w:val="00CF4934"/>
    <w:rsid w:val="00D4202A"/>
    <w:rsid w:val="00D42CB7"/>
    <w:rsid w:val="00D621D1"/>
    <w:rsid w:val="00D976B3"/>
    <w:rsid w:val="00DA4FEC"/>
    <w:rsid w:val="00DD08D1"/>
    <w:rsid w:val="00DE788A"/>
    <w:rsid w:val="00DF77B2"/>
    <w:rsid w:val="00DF7C50"/>
    <w:rsid w:val="00E11005"/>
    <w:rsid w:val="00E11588"/>
    <w:rsid w:val="00E20B5F"/>
    <w:rsid w:val="00E241E0"/>
    <w:rsid w:val="00E2652E"/>
    <w:rsid w:val="00E45BF3"/>
    <w:rsid w:val="00E54A82"/>
    <w:rsid w:val="00E6554A"/>
    <w:rsid w:val="00E83C4D"/>
    <w:rsid w:val="00ED2DBD"/>
    <w:rsid w:val="00EE469D"/>
    <w:rsid w:val="00EE69DB"/>
    <w:rsid w:val="00F07124"/>
    <w:rsid w:val="00F52F10"/>
    <w:rsid w:val="00F60534"/>
    <w:rsid w:val="00F63605"/>
    <w:rsid w:val="00F66D8B"/>
    <w:rsid w:val="00F710FF"/>
    <w:rsid w:val="00F75186"/>
    <w:rsid w:val="00F844EC"/>
    <w:rsid w:val="00FD24A5"/>
    <w:rsid w:val="00FE31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0E2A4"/>
  <w15:chartTrackingRefBased/>
  <w15:docId w15:val="{C94780BB-01DF-4CC2-86DD-59C23B62B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2A51"/>
    <w:pPr>
      <w:spacing w:after="0" w:line="240" w:lineRule="auto"/>
    </w:pPr>
    <w:rPr>
      <w:rFonts w:ascii="Times New Roman" w:eastAsia="Times New Roman" w:hAnsi="Times New Roman" w:cs="Times New Roman"/>
      <w:sz w:val="28"/>
      <w:szCs w:val="28"/>
      <w:lang/>
    </w:rPr>
  </w:style>
  <w:style w:type="paragraph" w:styleId="Heading2">
    <w:name w:val="heading 2"/>
    <w:basedOn w:val="Normal"/>
    <w:next w:val="Normal"/>
    <w:link w:val="Heading2Char"/>
    <w:uiPriority w:val="9"/>
    <w:unhideWhenUsed/>
    <w:qFormat/>
    <w:rsid w:val="00A12A5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70E8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207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207E25"/>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qFormat/>
    <w:rsid w:val="004725C2"/>
  </w:style>
  <w:style w:type="character" w:styleId="Strong">
    <w:name w:val="Strong"/>
    <w:basedOn w:val="DefaultParagraphFont"/>
    <w:uiPriority w:val="22"/>
    <w:qFormat/>
    <w:rsid w:val="00E20B5F"/>
    <w:rPr>
      <w:b/>
      <w:bCs/>
    </w:rPr>
  </w:style>
  <w:style w:type="paragraph" w:styleId="ListParagraph">
    <w:name w:val="List Paragraph"/>
    <w:basedOn w:val="Normal"/>
    <w:uiPriority w:val="34"/>
    <w:qFormat/>
    <w:rsid w:val="00EE69DB"/>
    <w:pPr>
      <w:ind w:left="720"/>
      <w:contextualSpacing/>
    </w:pPr>
  </w:style>
  <w:style w:type="character" w:customStyle="1" w:styleId="Vnbnnidung">
    <w:name w:val="Văn bản nội dung_"/>
    <w:basedOn w:val="DefaultParagraphFont"/>
    <w:link w:val="Vnbnnidung0"/>
    <w:rsid w:val="005B57AF"/>
    <w:rPr>
      <w:rFonts w:ascii="Segoe UI" w:eastAsia="Segoe UI" w:hAnsi="Segoe UI" w:cs="Segoe UI"/>
    </w:rPr>
  </w:style>
  <w:style w:type="paragraph" w:customStyle="1" w:styleId="Vnbnnidung0">
    <w:name w:val="Văn bản nội dung"/>
    <w:basedOn w:val="Normal"/>
    <w:link w:val="Vnbnnidung"/>
    <w:rsid w:val="005B57AF"/>
    <w:pPr>
      <w:widowControl w:val="0"/>
      <w:spacing w:after="60" w:line="305" w:lineRule="auto"/>
    </w:pPr>
    <w:rPr>
      <w:rFonts w:ascii="Segoe UI" w:eastAsia="Segoe UI" w:hAnsi="Segoe UI" w:cs="Segoe UI"/>
      <w:sz w:val="22"/>
      <w:szCs w:val="22"/>
      <w:lang w:val="en-US"/>
    </w:rPr>
  </w:style>
  <w:style w:type="paragraph" w:styleId="NoSpacing">
    <w:name w:val="No Spacing"/>
    <w:uiPriority w:val="1"/>
    <w:qFormat/>
    <w:rsid w:val="00C71038"/>
    <w:pPr>
      <w:spacing w:after="0" w:line="240" w:lineRule="auto"/>
    </w:pPr>
  </w:style>
  <w:style w:type="paragraph" w:customStyle="1" w:styleId="ListParagraph1">
    <w:name w:val="List Paragraph1"/>
    <w:basedOn w:val="Normal"/>
    <w:uiPriority w:val="34"/>
    <w:qFormat/>
    <w:rsid w:val="00C71038"/>
    <w:pPr>
      <w:spacing w:after="160" w:line="259" w:lineRule="auto"/>
      <w:ind w:left="720"/>
      <w:contextualSpacing/>
    </w:pPr>
    <w:rPr>
      <w:rFonts w:asciiTheme="minorHAnsi" w:eastAsiaTheme="minorHAnsi" w:hAnsiTheme="minorHAnsi" w:cstheme="minorBidi"/>
      <w:sz w:val="22"/>
      <w:szCs w:val="22"/>
      <w:lang w:val="en-US"/>
    </w:rPr>
  </w:style>
  <w:style w:type="character" w:customStyle="1" w:styleId="Khc">
    <w:name w:val="Khác_"/>
    <w:basedOn w:val="DefaultParagraphFont"/>
    <w:link w:val="Khc0"/>
    <w:rsid w:val="00356EBB"/>
    <w:rPr>
      <w:rFonts w:ascii="Segoe UI" w:eastAsia="Segoe UI" w:hAnsi="Segoe UI" w:cs="Segoe UI"/>
    </w:rPr>
  </w:style>
  <w:style w:type="paragraph" w:customStyle="1" w:styleId="Khc0">
    <w:name w:val="Khác"/>
    <w:basedOn w:val="Normal"/>
    <w:link w:val="Khc"/>
    <w:rsid w:val="00356EBB"/>
    <w:pPr>
      <w:widowControl w:val="0"/>
      <w:spacing w:after="60" w:line="305" w:lineRule="auto"/>
    </w:pPr>
    <w:rPr>
      <w:rFonts w:ascii="Segoe UI" w:eastAsia="Segoe UI" w:hAnsi="Segoe UI" w:cs="Segoe UI"/>
      <w:sz w:val="22"/>
      <w:szCs w:val="22"/>
      <w:lang w:val="en-US"/>
    </w:rPr>
  </w:style>
  <w:style w:type="paragraph" w:styleId="Header">
    <w:name w:val="header"/>
    <w:basedOn w:val="Normal"/>
    <w:link w:val="HeaderChar"/>
    <w:uiPriority w:val="99"/>
    <w:unhideWhenUsed/>
    <w:rsid w:val="00356EBB"/>
    <w:pPr>
      <w:tabs>
        <w:tab w:val="center" w:pos="4513"/>
        <w:tab w:val="right" w:pos="9026"/>
      </w:tabs>
    </w:pPr>
    <w:rPr>
      <w:rFonts w:eastAsiaTheme="minorHAnsi" w:cstheme="minorBidi"/>
      <w:szCs w:val="22"/>
    </w:rPr>
  </w:style>
  <w:style w:type="character" w:customStyle="1" w:styleId="HeaderChar">
    <w:name w:val="Header Char"/>
    <w:basedOn w:val="DefaultParagraphFont"/>
    <w:link w:val="Header"/>
    <w:uiPriority w:val="99"/>
    <w:rsid w:val="00356EBB"/>
    <w:rPr>
      <w:rFonts w:ascii="Times New Roman" w:hAnsi="Times New Roman"/>
      <w:sz w:val="24"/>
      <w:lang w:val="vi-VN"/>
    </w:rPr>
  </w:style>
  <w:style w:type="paragraph" w:styleId="Caption">
    <w:name w:val="caption"/>
    <w:basedOn w:val="Normal"/>
    <w:next w:val="Normal"/>
    <w:uiPriority w:val="35"/>
    <w:unhideWhenUsed/>
    <w:qFormat/>
    <w:rsid w:val="00F844EC"/>
    <w:pPr>
      <w:spacing w:after="200"/>
    </w:pPr>
    <w:rPr>
      <w:i/>
      <w:iCs/>
      <w:color w:val="44546A" w:themeColor="text2"/>
      <w:sz w:val="18"/>
      <w:szCs w:val="18"/>
    </w:rPr>
  </w:style>
  <w:style w:type="character" w:customStyle="1" w:styleId="apple-converted-space">
    <w:name w:val="apple-converted-space"/>
    <w:basedOn w:val="DefaultParagraphFont"/>
    <w:rsid w:val="00F52F10"/>
  </w:style>
  <w:style w:type="character" w:customStyle="1" w:styleId="label--pressed">
    <w:name w:val="label--pressed"/>
    <w:basedOn w:val="DefaultParagraphFont"/>
    <w:rsid w:val="00F52F10"/>
  </w:style>
  <w:style w:type="character" w:customStyle="1" w:styleId="plyrtooltip">
    <w:name w:val="plyr__tooltip"/>
    <w:basedOn w:val="DefaultParagraphFont"/>
    <w:rsid w:val="00F52F10"/>
  </w:style>
  <w:style w:type="paragraph" w:customStyle="1" w:styleId="p1">
    <w:name w:val="p1"/>
    <w:basedOn w:val="Normal"/>
    <w:rsid w:val="00C73BE1"/>
    <w:rPr>
      <w:color w:val="000000"/>
      <w:sz w:val="17"/>
      <w:szCs w:val="17"/>
    </w:rPr>
  </w:style>
  <w:style w:type="character" w:customStyle="1" w:styleId="s1">
    <w:name w:val="s1"/>
    <w:basedOn w:val="DefaultParagraphFont"/>
    <w:rsid w:val="00C73BE1"/>
    <w:rPr>
      <w:rFonts w:ascii="Times New Roman" w:hAnsi="Times New Roman" w:cs="Times New Roman" w:hint="default"/>
      <w:sz w:val="18"/>
      <w:szCs w:val="18"/>
    </w:rPr>
  </w:style>
  <w:style w:type="character" w:customStyle="1" w:styleId="s2">
    <w:name w:val="s2"/>
    <w:basedOn w:val="DefaultParagraphFont"/>
    <w:rsid w:val="00C73BE1"/>
    <w:rPr>
      <w:rFonts w:ascii="Arial" w:hAnsi="Arial" w:cs="Arial" w:hint="default"/>
      <w:sz w:val="18"/>
      <w:szCs w:val="18"/>
    </w:rPr>
  </w:style>
  <w:style w:type="character" w:customStyle="1" w:styleId="t286pc">
    <w:name w:val="t286pc"/>
    <w:basedOn w:val="DefaultParagraphFont"/>
    <w:rsid w:val="00D976B3"/>
  </w:style>
  <w:style w:type="character" w:customStyle="1" w:styleId="vkekvd">
    <w:name w:val="vkekvd"/>
    <w:basedOn w:val="DefaultParagraphFont"/>
    <w:rsid w:val="00D976B3"/>
  </w:style>
  <w:style w:type="character" w:customStyle="1" w:styleId="Heading3Char">
    <w:name w:val="Heading 3 Char"/>
    <w:basedOn w:val="DefaultParagraphFont"/>
    <w:link w:val="Heading3"/>
    <w:uiPriority w:val="9"/>
    <w:rsid w:val="00170E89"/>
    <w:rPr>
      <w:rFonts w:ascii="Times New Roman" w:eastAsia="Times New Roman" w:hAnsi="Times New Roman" w:cs="Times New Roman"/>
      <w:b/>
      <w:bCs/>
      <w:sz w:val="27"/>
      <w:szCs w:val="27"/>
      <w:lang/>
    </w:rPr>
  </w:style>
  <w:style w:type="character" w:customStyle="1" w:styleId="math-inline">
    <w:name w:val="math-inline"/>
    <w:basedOn w:val="DefaultParagraphFont"/>
    <w:rsid w:val="00A12A51"/>
  </w:style>
  <w:style w:type="character" w:customStyle="1" w:styleId="Heading2Char">
    <w:name w:val="Heading 2 Char"/>
    <w:basedOn w:val="DefaultParagraphFont"/>
    <w:link w:val="Heading2"/>
    <w:uiPriority w:val="9"/>
    <w:rsid w:val="00A12A51"/>
    <w:rPr>
      <w:rFonts w:asciiTheme="majorHAnsi" w:eastAsiaTheme="majorEastAsia" w:hAnsiTheme="majorHAnsi" w:cstheme="majorBidi"/>
      <w:color w:val="2F5496" w:themeColor="accent1" w:themeShade="BF"/>
      <w:sz w:val="26"/>
      <w:szCs w:val="26"/>
      <w:lang/>
    </w:rPr>
  </w:style>
  <w:style w:type="character" w:customStyle="1" w:styleId="label">
    <w:name w:val="label"/>
    <w:basedOn w:val="DefaultParagraphFont"/>
    <w:rsid w:val="00A12A51"/>
  </w:style>
  <w:style w:type="character" w:styleId="PlaceholderText">
    <w:name w:val="Placeholder Text"/>
    <w:basedOn w:val="DefaultParagraphFont"/>
    <w:uiPriority w:val="99"/>
    <w:semiHidden/>
    <w:rsid w:val="003871B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9030">
      <w:bodyDiv w:val="1"/>
      <w:marLeft w:val="0"/>
      <w:marRight w:val="0"/>
      <w:marTop w:val="0"/>
      <w:marBottom w:val="0"/>
      <w:divBdr>
        <w:top w:val="none" w:sz="0" w:space="0" w:color="auto"/>
        <w:left w:val="none" w:sz="0" w:space="0" w:color="auto"/>
        <w:bottom w:val="none" w:sz="0" w:space="0" w:color="auto"/>
        <w:right w:val="none" w:sz="0" w:space="0" w:color="auto"/>
      </w:divBdr>
    </w:div>
    <w:div w:id="27148571">
      <w:bodyDiv w:val="1"/>
      <w:marLeft w:val="0"/>
      <w:marRight w:val="0"/>
      <w:marTop w:val="0"/>
      <w:marBottom w:val="0"/>
      <w:divBdr>
        <w:top w:val="none" w:sz="0" w:space="0" w:color="auto"/>
        <w:left w:val="none" w:sz="0" w:space="0" w:color="auto"/>
        <w:bottom w:val="none" w:sz="0" w:space="0" w:color="auto"/>
        <w:right w:val="none" w:sz="0" w:space="0" w:color="auto"/>
      </w:divBdr>
    </w:div>
    <w:div w:id="113066673">
      <w:bodyDiv w:val="1"/>
      <w:marLeft w:val="0"/>
      <w:marRight w:val="0"/>
      <w:marTop w:val="0"/>
      <w:marBottom w:val="0"/>
      <w:divBdr>
        <w:top w:val="none" w:sz="0" w:space="0" w:color="auto"/>
        <w:left w:val="none" w:sz="0" w:space="0" w:color="auto"/>
        <w:bottom w:val="none" w:sz="0" w:space="0" w:color="auto"/>
        <w:right w:val="none" w:sz="0" w:space="0" w:color="auto"/>
      </w:divBdr>
    </w:div>
    <w:div w:id="133329602">
      <w:bodyDiv w:val="1"/>
      <w:marLeft w:val="0"/>
      <w:marRight w:val="0"/>
      <w:marTop w:val="0"/>
      <w:marBottom w:val="0"/>
      <w:divBdr>
        <w:top w:val="none" w:sz="0" w:space="0" w:color="auto"/>
        <w:left w:val="none" w:sz="0" w:space="0" w:color="auto"/>
        <w:bottom w:val="none" w:sz="0" w:space="0" w:color="auto"/>
        <w:right w:val="none" w:sz="0" w:space="0" w:color="auto"/>
      </w:divBdr>
    </w:div>
    <w:div w:id="165442166">
      <w:bodyDiv w:val="1"/>
      <w:marLeft w:val="0"/>
      <w:marRight w:val="0"/>
      <w:marTop w:val="0"/>
      <w:marBottom w:val="0"/>
      <w:divBdr>
        <w:top w:val="none" w:sz="0" w:space="0" w:color="auto"/>
        <w:left w:val="none" w:sz="0" w:space="0" w:color="auto"/>
        <w:bottom w:val="none" w:sz="0" w:space="0" w:color="auto"/>
        <w:right w:val="none" w:sz="0" w:space="0" w:color="auto"/>
      </w:divBdr>
    </w:div>
    <w:div w:id="223182672">
      <w:bodyDiv w:val="1"/>
      <w:marLeft w:val="0"/>
      <w:marRight w:val="0"/>
      <w:marTop w:val="0"/>
      <w:marBottom w:val="0"/>
      <w:divBdr>
        <w:top w:val="none" w:sz="0" w:space="0" w:color="auto"/>
        <w:left w:val="none" w:sz="0" w:space="0" w:color="auto"/>
        <w:bottom w:val="none" w:sz="0" w:space="0" w:color="auto"/>
        <w:right w:val="none" w:sz="0" w:space="0" w:color="auto"/>
      </w:divBdr>
    </w:div>
    <w:div w:id="249127058">
      <w:bodyDiv w:val="1"/>
      <w:marLeft w:val="0"/>
      <w:marRight w:val="0"/>
      <w:marTop w:val="0"/>
      <w:marBottom w:val="0"/>
      <w:divBdr>
        <w:top w:val="none" w:sz="0" w:space="0" w:color="auto"/>
        <w:left w:val="none" w:sz="0" w:space="0" w:color="auto"/>
        <w:bottom w:val="none" w:sz="0" w:space="0" w:color="auto"/>
        <w:right w:val="none" w:sz="0" w:space="0" w:color="auto"/>
      </w:divBdr>
    </w:div>
    <w:div w:id="296448237">
      <w:bodyDiv w:val="1"/>
      <w:marLeft w:val="0"/>
      <w:marRight w:val="0"/>
      <w:marTop w:val="0"/>
      <w:marBottom w:val="0"/>
      <w:divBdr>
        <w:top w:val="none" w:sz="0" w:space="0" w:color="auto"/>
        <w:left w:val="none" w:sz="0" w:space="0" w:color="auto"/>
        <w:bottom w:val="none" w:sz="0" w:space="0" w:color="auto"/>
        <w:right w:val="none" w:sz="0" w:space="0" w:color="auto"/>
      </w:divBdr>
    </w:div>
    <w:div w:id="312105010">
      <w:bodyDiv w:val="1"/>
      <w:marLeft w:val="0"/>
      <w:marRight w:val="0"/>
      <w:marTop w:val="0"/>
      <w:marBottom w:val="0"/>
      <w:divBdr>
        <w:top w:val="none" w:sz="0" w:space="0" w:color="auto"/>
        <w:left w:val="none" w:sz="0" w:space="0" w:color="auto"/>
        <w:bottom w:val="none" w:sz="0" w:space="0" w:color="auto"/>
        <w:right w:val="none" w:sz="0" w:space="0" w:color="auto"/>
      </w:divBdr>
    </w:div>
    <w:div w:id="315653217">
      <w:bodyDiv w:val="1"/>
      <w:marLeft w:val="0"/>
      <w:marRight w:val="0"/>
      <w:marTop w:val="0"/>
      <w:marBottom w:val="0"/>
      <w:divBdr>
        <w:top w:val="none" w:sz="0" w:space="0" w:color="auto"/>
        <w:left w:val="none" w:sz="0" w:space="0" w:color="auto"/>
        <w:bottom w:val="none" w:sz="0" w:space="0" w:color="auto"/>
        <w:right w:val="none" w:sz="0" w:space="0" w:color="auto"/>
      </w:divBdr>
    </w:div>
    <w:div w:id="317223357">
      <w:bodyDiv w:val="1"/>
      <w:marLeft w:val="0"/>
      <w:marRight w:val="0"/>
      <w:marTop w:val="0"/>
      <w:marBottom w:val="0"/>
      <w:divBdr>
        <w:top w:val="none" w:sz="0" w:space="0" w:color="auto"/>
        <w:left w:val="none" w:sz="0" w:space="0" w:color="auto"/>
        <w:bottom w:val="none" w:sz="0" w:space="0" w:color="auto"/>
        <w:right w:val="none" w:sz="0" w:space="0" w:color="auto"/>
      </w:divBdr>
    </w:div>
    <w:div w:id="326907947">
      <w:bodyDiv w:val="1"/>
      <w:marLeft w:val="0"/>
      <w:marRight w:val="0"/>
      <w:marTop w:val="0"/>
      <w:marBottom w:val="0"/>
      <w:divBdr>
        <w:top w:val="none" w:sz="0" w:space="0" w:color="auto"/>
        <w:left w:val="none" w:sz="0" w:space="0" w:color="auto"/>
        <w:bottom w:val="none" w:sz="0" w:space="0" w:color="auto"/>
        <w:right w:val="none" w:sz="0" w:space="0" w:color="auto"/>
      </w:divBdr>
    </w:div>
    <w:div w:id="363100553">
      <w:bodyDiv w:val="1"/>
      <w:marLeft w:val="0"/>
      <w:marRight w:val="0"/>
      <w:marTop w:val="0"/>
      <w:marBottom w:val="0"/>
      <w:divBdr>
        <w:top w:val="none" w:sz="0" w:space="0" w:color="auto"/>
        <w:left w:val="none" w:sz="0" w:space="0" w:color="auto"/>
        <w:bottom w:val="none" w:sz="0" w:space="0" w:color="auto"/>
        <w:right w:val="none" w:sz="0" w:space="0" w:color="auto"/>
      </w:divBdr>
    </w:div>
    <w:div w:id="365759111">
      <w:bodyDiv w:val="1"/>
      <w:marLeft w:val="0"/>
      <w:marRight w:val="0"/>
      <w:marTop w:val="0"/>
      <w:marBottom w:val="0"/>
      <w:divBdr>
        <w:top w:val="none" w:sz="0" w:space="0" w:color="auto"/>
        <w:left w:val="none" w:sz="0" w:space="0" w:color="auto"/>
        <w:bottom w:val="none" w:sz="0" w:space="0" w:color="auto"/>
        <w:right w:val="none" w:sz="0" w:space="0" w:color="auto"/>
      </w:divBdr>
    </w:div>
    <w:div w:id="372659006">
      <w:bodyDiv w:val="1"/>
      <w:marLeft w:val="0"/>
      <w:marRight w:val="0"/>
      <w:marTop w:val="0"/>
      <w:marBottom w:val="0"/>
      <w:divBdr>
        <w:top w:val="none" w:sz="0" w:space="0" w:color="auto"/>
        <w:left w:val="none" w:sz="0" w:space="0" w:color="auto"/>
        <w:bottom w:val="none" w:sz="0" w:space="0" w:color="auto"/>
        <w:right w:val="none" w:sz="0" w:space="0" w:color="auto"/>
      </w:divBdr>
    </w:div>
    <w:div w:id="415976341">
      <w:bodyDiv w:val="1"/>
      <w:marLeft w:val="0"/>
      <w:marRight w:val="0"/>
      <w:marTop w:val="0"/>
      <w:marBottom w:val="0"/>
      <w:divBdr>
        <w:top w:val="none" w:sz="0" w:space="0" w:color="auto"/>
        <w:left w:val="none" w:sz="0" w:space="0" w:color="auto"/>
        <w:bottom w:val="none" w:sz="0" w:space="0" w:color="auto"/>
        <w:right w:val="none" w:sz="0" w:space="0" w:color="auto"/>
      </w:divBdr>
    </w:div>
    <w:div w:id="490371501">
      <w:bodyDiv w:val="1"/>
      <w:marLeft w:val="0"/>
      <w:marRight w:val="0"/>
      <w:marTop w:val="0"/>
      <w:marBottom w:val="0"/>
      <w:divBdr>
        <w:top w:val="none" w:sz="0" w:space="0" w:color="auto"/>
        <w:left w:val="none" w:sz="0" w:space="0" w:color="auto"/>
        <w:bottom w:val="none" w:sz="0" w:space="0" w:color="auto"/>
        <w:right w:val="none" w:sz="0" w:space="0" w:color="auto"/>
      </w:divBdr>
    </w:div>
    <w:div w:id="502087298">
      <w:bodyDiv w:val="1"/>
      <w:marLeft w:val="0"/>
      <w:marRight w:val="0"/>
      <w:marTop w:val="0"/>
      <w:marBottom w:val="0"/>
      <w:divBdr>
        <w:top w:val="none" w:sz="0" w:space="0" w:color="auto"/>
        <w:left w:val="none" w:sz="0" w:space="0" w:color="auto"/>
        <w:bottom w:val="none" w:sz="0" w:space="0" w:color="auto"/>
        <w:right w:val="none" w:sz="0" w:space="0" w:color="auto"/>
      </w:divBdr>
    </w:div>
    <w:div w:id="516038069">
      <w:bodyDiv w:val="1"/>
      <w:marLeft w:val="0"/>
      <w:marRight w:val="0"/>
      <w:marTop w:val="0"/>
      <w:marBottom w:val="0"/>
      <w:divBdr>
        <w:top w:val="none" w:sz="0" w:space="0" w:color="auto"/>
        <w:left w:val="none" w:sz="0" w:space="0" w:color="auto"/>
        <w:bottom w:val="none" w:sz="0" w:space="0" w:color="auto"/>
        <w:right w:val="none" w:sz="0" w:space="0" w:color="auto"/>
      </w:divBdr>
    </w:div>
    <w:div w:id="535046656">
      <w:bodyDiv w:val="1"/>
      <w:marLeft w:val="0"/>
      <w:marRight w:val="0"/>
      <w:marTop w:val="0"/>
      <w:marBottom w:val="0"/>
      <w:divBdr>
        <w:top w:val="none" w:sz="0" w:space="0" w:color="auto"/>
        <w:left w:val="none" w:sz="0" w:space="0" w:color="auto"/>
        <w:bottom w:val="none" w:sz="0" w:space="0" w:color="auto"/>
        <w:right w:val="none" w:sz="0" w:space="0" w:color="auto"/>
      </w:divBdr>
    </w:div>
    <w:div w:id="594748168">
      <w:bodyDiv w:val="1"/>
      <w:marLeft w:val="0"/>
      <w:marRight w:val="0"/>
      <w:marTop w:val="0"/>
      <w:marBottom w:val="0"/>
      <w:divBdr>
        <w:top w:val="none" w:sz="0" w:space="0" w:color="auto"/>
        <w:left w:val="none" w:sz="0" w:space="0" w:color="auto"/>
        <w:bottom w:val="none" w:sz="0" w:space="0" w:color="auto"/>
        <w:right w:val="none" w:sz="0" w:space="0" w:color="auto"/>
      </w:divBdr>
    </w:div>
    <w:div w:id="610861863">
      <w:bodyDiv w:val="1"/>
      <w:marLeft w:val="0"/>
      <w:marRight w:val="0"/>
      <w:marTop w:val="0"/>
      <w:marBottom w:val="0"/>
      <w:divBdr>
        <w:top w:val="none" w:sz="0" w:space="0" w:color="auto"/>
        <w:left w:val="none" w:sz="0" w:space="0" w:color="auto"/>
        <w:bottom w:val="none" w:sz="0" w:space="0" w:color="auto"/>
        <w:right w:val="none" w:sz="0" w:space="0" w:color="auto"/>
      </w:divBdr>
    </w:div>
    <w:div w:id="662201708">
      <w:bodyDiv w:val="1"/>
      <w:marLeft w:val="0"/>
      <w:marRight w:val="0"/>
      <w:marTop w:val="0"/>
      <w:marBottom w:val="0"/>
      <w:divBdr>
        <w:top w:val="none" w:sz="0" w:space="0" w:color="auto"/>
        <w:left w:val="none" w:sz="0" w:space="0" w:color="auto"/>
        <w:bottom w:val="none" w:sz="0" w:space="0" w:color="auto"/>
        <w:right w:val="none" w:sz="0" w:space="0" w:color="auto"/>
      </w:divBdr>
    </w:div>
    <w:div w:id="747507499">
      <w:bodyDiv w:val="1"/>
      <w:marLeft w:val="0"/>
      <w:marRight w:val="0"/>
      <w:marTop w:val="0"/>
      <w:marBottom w:val="0"/>
      <w:divBdr>
        <w:top w:val="none" w:sz="0" w:space="0" w:color="auto"/>
        <w:left w:val="none" w:sz="0" w:space="0" w:color="auto"/>
        <w:bottom w:val="none" w:sz="0" w:space="0" w:color="auto"/>
        <w:right w:val="none" w:sz="0" w:space="0" w:color="auto"/>
      </w:divBdr>
    </w:div>
    <w:div w:id="763961611">
      <w:bodyDiv w:val="1"/>
      <w:marLeft w:val="0"/>
      <w:marRight w:val="0"/>
      <w:marTop w:val="0"/>
      <w:marBottom w:val="0"/>
      <w:divBdr>
        <w:top w:val="none" w:sz="0" w:space="0" w:color="auto"/>
        <w:left w:val="none" w:sz="0" w:space="0" w:color="auto"/>
        <w:bottom w:val="none" w:sz="0" w:space="0" w:color="auto"/>
        <w:right w:val="none" w:sz="0" w:space="0" w:color="auto"/>
      </w:divBdr>
    </w:div>
    <w:div w:id="769742243">
      <w:bodyDiv w:val="1"/>
      <w:marLeft w:val="0"/>
      <w:marRight w:val="0"/>
      <w:marTop w:val="0"/>
      <w:marBottom w:val="0"/>
      <w:divBdr>
        <w:top w:val="none" w:sz="0" w:space="0" w:color="auto"/>
        <w:left w:val="none" w:sz="0" w:space="0" w:color="auto"/>
        <w:bottom w:val="none" w:sz="0" w:space="0" w:color="auto"/>
        <w:right w:val="none" w:sz="0" w:space="0" w:color="auto"/>
      </w:divBdr>
    </w:div>
    <w:div w:id="793062672">
      <w:bodyDiv w:val="1"/>
      <w:marLeft w:val="0"/>
      <w:marRight w:val="0"/>
      <w:marTop w:val="0"/>
      <w:marBottom w:val="0"/>
      <w:divBdr>
        <w:top w:val="none" w:sz="0" w:space="0" w:color="auto"/>
        <w:left w:val="none" w:sz="0" w:space="0" w:color="auto"/>
        <w:bottom w:val="none" w:sz="0" w:space="0" w:color="auto"/>
        <w:right w:val="none" w:sz="0" w:space="0" w:color="auto"/>
      </w:divBdr>
    </w:div>
    <w:div w:id="796097372">
      <w:bodyDiv w:val="1"/>
      <w:marLeft w:val="0"/>
      <w:marRight w:val="0"/>
      <w:marTop w:val="0"/>
      <w:marBottom w:val="0"/>
      <w:divBdr>
        <w:top w:val="none" w:sz="0" w:space="0" w:color="auto"/>
        <w:left w:val="none" w:sz="0" w:space="0" w:color="auto"/>
        <w:bottom w:val="none" w:sz="0" w:space="0" w:color="auto"/>
        <w:right w:val="none" w:sz="0" w:space="0" w:color="auto"/>
      </w:divBdr>
    </w:div>
    <w:div w:id="839202633">
      <w:bodyDiv w:val="1"/>
      <w:marLeft w:val="0"/>
      <w:marRight w:val="0"/>
      <w:marTop w:val="0"/>
      <w:marBottom w:val="0"/>
      <w:divBdr>
        <w:top w:val="none" w:sz="0" w:space="0" w:color="auto"/>
        <w:left w:val="none" w:sz="0" w:space="0" w:color="auto"/>
        <w:bottom w:val="none" w:sz="0" w:space="0" w:color="auto"/>
        <w:right w:val="none" w:sz="0" w:space="0" w:color="auto"/>
      </w:divBdr>
    </w:div>
    <w:div w:id="866791739">
      <w:bodyDiv w:val="1"/>
      <w:marLeft w:val="0"/>
      <w:marRight w:val="0"/>
      <w:marTop w:val="0"/>
      <w:marBottom w:val="0"/>
      <w:divBdr>
        <w:top w:val="none" w:sz="0" w:space="0" w:color="auto"/>
        <w:left w:val="none" w:sz="0" w:space="0" w:color="auto"/>
        <w:bottom w:val="none" w:sz="0" w:space="0" w:color="auto"/>
        <w:right w:val="none" w:sz="0" w:space="0" w:color="auto"/>
      </w:divBdr>
    </w:div>
    <w:div w:id="889465594">
      <w:bodyDiv w:val="1"/>
      <w:marLeft w:val="0"/>
      <w:marRight w:val="0"/>
      <w:marTop w:val="0"/>
      <w:marBottom w:val="0"/>
      <w:divBdr>
        <w:top w:val="none" w:sz="0" w:space="0" w:color="auto"/>
        <w:left w:val="none" w:sz="0" w:space="0" w:color="auto"/>
        <w:bottom w:val="none" w:sz="0" w:space="0" w:color="auto"/>
        <w:right w:val="none" w:sz="0" w:space="0" w:color="auto"/>
      </w:divBdr>
    </w:div>
    <w:div w:id="960189928">
      <w:bodyDiv w:val="1"/>
      <w:marLeft w:val="0"/>
      <w:marRight w:val="0"/>
      <w:marTop w:val="0"/>
      <w:marBottom w:val="0"/>
      <w:divBdr>
        <w:top w:val="none" w:sz="0" w:space="0" w:color="auto"/>
        <w:left w:val="none" w:sz="0" w:space="0" w:color="auto"/>
        <w:bottom w:val="none" w:sz="0" w:space="0" w:color="auto"/>
        <w:right w:val="none" w:sz="0" w:space="0" w:color="auto"/>
      </w:divBdr>
    </w:div>
    <w:div w:id="969476533">
      <w:bodyDiv w:val="1"/>
      <w:marLeft w:val="0"/>
      <w:marRight w:val="0"/>
      <w:marTop w:val="0"/>
      <w:marBottom w:val="0"/>
      <w:divBdr>
        <w:top w:val="none" w:sz="0" w:space="0" w:color="auto"/>
        <w:left w:val="none" w:sz="0" w:space="0" w:color="auto"/>
        <w:bottom w:val="none" w:sz="0" w:space="0" w:color="auto"/>
        <w:right w:val="none" w:sz="0" w:space="0" w:color="auto"/>
      </w:divBdr>
    </w:div>
    <w:div w:id="975646799">
      <w:bodyDiv w:val="1"/>
      <w:marLeft w:val="0"/>
      <w:marRight w:val="0"/>
      <w:marTop w:val="0"/>
      <w:marBottom w:val="0"/>
      <w:divBdr>
        <w:top w:val="none" w:sz="0" w:space="0" w:color="auto"/>
        <w:left w:val="none" w:sz="0" w:space="0" w:color="auto"/>
        <w:bottom w:val="none" w:sz="0" w:space="0" w:color="auto"/>
        <w:right w:val="none" w:sz="0" w:space="0" w:color="auto"/>
      </w:divBdr>
    </w:div>
    <w:div w:id="976881407">
      <w:bodyDiv w:val="1"/>
      <w:marLeft w:val="0"/>
      <w:marRight w:val="0"/>
      <w:marTop w:val="0"/>
      <w:marBottom w:val="0"/>
      <w:divBdr>
        <w:top w:val="none" w:sz="0" w:space="0" w:color="auto"/>
        <w:left w:val="none" w:sz="0" w:space="0" w:color="auto"/>
        <w:bottom w:val="none" w:sz="0" w:space="0" w:color="auto"/>
        <w:right w:val="none" w:sz="0" w:space="0" w:color="auto"/>
      </w:divBdr>
    </w:div>
    <w:div w:id="981889199">
      <w:bodyDiv w:val="1"/>
      <w:marLeft w:val="0"/>
      <w:marRight w:val="0"/>
      <w:marTop w:val="0"/>
      <w:marBottom w:val="0"/>
      <w:divBdr>
        <w:top w:val="none" w:sz="0" w:space="0" w:color="auto"/>
        <w:left w:val="none" w:sz="0" w:space="0" w:color="auto"/>
        <w:bottom w:val="none" w:sz="0" w:space="0" w:color="auto"/>
        <w:right w:val="none" w:sz="0" w:space="0" w:color="auto"/>
      </w:divBdr>
    </w:div>
    <w:div w:id="996691022">
      <w:bodyDiv w:val="1"/>
      <w:marLeft w:val="0"/>
      <w:marRight w:val="0"/>
      <w:marTop w:val="0"/>
      <w:marBottom w:val="0"/>
      <w:divBdr>
        <w:top w:val="none" w:sz="0" w:space="0" w:color="auto"/>
        <w:left w:val="none" w:sz="0" w:space="0" w:color="auto"/>
        <w:bottom w:val="none" w:sz="0" w:space="0" w:color="auto"/>
        <w:right w:val="none" w:sz="0" w:space="0" w:color="auto"/>
      </w:divBdr>
    </w:div>
    <w:div w:id="1013915475">
      <w:bodyDiv w:val="1"/>
      <w:marLeft w:val="0"/>
      <w:marRight w:val="0"/>
      <w:marTop w:val="0"/>
      <w:marBottom w:val="0"/>
      <w:divBdr>
        <w:top w:val="none" w:sz="0" w:space="0" w:color="auto"/>
        <w:left w:val="none" w:sz="0" w:space="0" w:color="auto"/>
        <w:bottom w:val="none" w:sz="0" w:space="0" w:color="auto"/>
        <w:right w:val="none" w:sz="0" w:space="0" w:color="auto"/>
      </w:divBdr>
    </w:div>
    <w:div w:id="1015351376">
      <w:bodyDiv w:val="1"/>
      <w:marLeft w:val="0"/>
      <w:marRight w:val="0"/>
      <w:marTop w:val="0"/>
      <w:marBottom w:val="0"/>
      <w:divBdr>
        <w:top w:val="none" w:sz="0" w:space="0" w:color="auto"/>
        <w:left w:val="none" w:sz="0" w:space="0" w:color="auto"/>
        <w:bottom w:val="none" w:sz="0" w:space="0" w:color="auto"/>
        <w:right w:val="none" w:sz="0" w:space="0" w:color="auto"/>
      </w:divBdr>
    </w:div>
    <w:div w:id="1017342406">
      <w:bodyDiv w:val="1"/>
      <w:marLeft w:val="0"/>
      <w:marRight w:val="0"/>
      <w:marTop w:val="0"/>
      <w:marBottom w:val="0"/>
      <w:divBdr>
        <w:top w:val="none" w:sz="0" w:space="0" w:color="auto"/>
        <w:left w:val="none" w:sz="0" w:space="0" w:color="auto"/>
        <w:bottom w:val="none" w:sz="0" w:space="0" w:color="auto"/>
        <w:right w:val="none" w:sz="0" w:space="0" w:color="auto"/>
      </w:divBdr>
    </w:div>
    <w:div w:id="1040520621">
      <w:bodyDiv w:val="1"/>
      <w:marLeft w:val="0"/>
      <w:marRight w:val="0"/>
      <w:marTop w:val="0"/>
      <w:marBottom w:val="0"/>
      <w:divBdr>
        <w:top w:val="none" w:sz="0" w:space="0" w:color="auto"/>
        <w:left w:val="none" w:sz="0" w:space="0" w:color="auto"/>
        <w:bottom w:val="none" w:sz="0" w:space="0" w:color="auto"/>
        <w:right w:val="none" w:sz="0" w:space="0" w:color="auto"/>
      </w:divBdr>
    </w:div>
    <w:div w:id="1047753150">
      <w:bodyDiv w:val="1"/>
      <w:marLeft w:val="0"/>
      <w:marRight w:val="0"/>
      <w:marTop w:val="0"/>
      <w:marBottom w:val="0"/>
      <w:divBdr>
        <w:top w:val="none" w:sz="0" w:space="0" w:color="auto"/>
        <w:left w:val="none" w:sz="0" w:space="0" w:color="auto"/>
        <w:bottom w:val="none" w:sz="0" w:space="0" w:color="auto"/>
        <w:right w:val="none" w:sz="0" w:space="0" w:color="auto"/>
      </w:divBdr>
    </w:div>
    <w:div w:id="1052655487">
      <w:bodyDiv w:val="1"/>
      <w:marLeft w:val="0"/>
      <w:marRight w:val="0"/>
      <w:marTop w:val="0"/>
      <w:marBottom w:val="0"/>
      <w:divBdr>
        <w:top w:val="none" w:sz="0" w:space="0" w:color="auto"/>
        <w:left w:val="none" w:sz="0" w:space="0" w:color="auto"/>
        <w:bottom w:val="none" w:sz="0" w:space="0" w:color="auto"/>
        <w:right w:val="none" w:sz="0" w:space="0" w:color="auto"/>
      </w:divBdr>
    </w:div>
    <w:div w:id="1053504593">
      <w:bodyDiv w:val="1"/>
      <w:marLeft w:val="0"/>
      <w:marRight w:val="0"/>
      <w:marTop w:val="0"/>
      <w:marBottom w:val="0"/>
      <w:divBdr>
        <w:top w:val="none" w:sz="0" w:space="0" w:color="auto"/>
        <w:left w:val="none" w:sz="0" w:space="0" w:color="auto"/>
        <w:bottom w:val="none" w:sz="0" w:space="0" w:color="auto"/>
        <w:right w:val="none" w:sz="0" w:space="0" w:color="auto"/>
      </w:divBdr>
    </w:div>
    <w:div w:id="1081876038">
      <w:bodyDiv w:val="1"/>
      <w:marLeft w:val="0"/>
      <w:marRight w:val="0"/>
      <w:marTop w:val="0"/>
      <w:marBottom w:val="0"/>
      <w:divBdr>
        <w:top w:val="none" w:sz="0" w:space="0" w:color="auto"/>
        <w:left w:val="none" w:sz="0" w:space="0" w:color="auto"/>
        <w:bottom w:val="none" w:sz="0" w:space="0" w:color="auto"/>
        <w:right w:val="none" w:sz="0" w:space="0" w:color="auto"/>
      </w:divBdr>
    </w:div>
    <w:div w:id="1128472018">
      <w:bodyDiv w:val="1"/>
      <w:marLeft w:val="0"/>
      <w:marRight w:val="0"/>
      <w:marTop w:val="0"/>
      <w:marBottom w:val="0"/>
      <w:divBdr>
        <w:top w:val="none" w:sz="0" w:space="0" w:color="auto"/>
        <w:left w:val="none" w:sz="0" w:space="0" w:color="auto"/>
        <w:bottom w:val="none" w:sz="0" w:space="0" w:color="auto"/>
        <w:right w:val="none" w:sz="0" w:space="0" w:color="auto"/>
      </w:divBdr>
    </w:div>
    <w:div w:id="1141464696">
      <w:bodyDiv w:val="1"/>
      <w:marLeft w:val="0"/>
      <w:marRight w:val="0"/>
      <w:marTop w:val="0"/>
      <w:marBottom w:val="0"/>
      <w:divBdr>
        <w:top w:val="none" w:sz="0" w:space="0" w:color="auto"/>
        <w:left w:val="none" w:sz="0" w:space="0" w:color="auto"/>
        <w:bottom w:val="none" w:sz="0" w:space="0" w:color="auto"/>
        <w:right w:val="none" w:sz="0" w:space="0" w:color="auto"/>
      </w:divBdr>
    </w:div>
    <w:div w:id="1142648936">
      <w:bodyDiv w:val="1"/>
      <w:marLeft w:val="0"/>
      <w:marRight w:val="0"/>
      <w:marTop w:val="0"/>
      <w:marBottom w:val="0"/>
      <w:divBdr>
        <w:top w:val="none" w:sz="0" w:space="0" w:color="auto"/>
        <w:left w:val="none" w:sz="0" w:space="0" w:color="auto"/>
        <w:bottom w:val="none" w:sz="0" w:space="0" w:color="auto"/>
        <w:right w:val="none" w:sz="0" w:space="0" w:color="auto"/>
      </w:divBdr>
    </w:div>
    <w:div w:id="1196306451">
      <w:bodyDiv w:val="1"/>
      <w:marLeft w:val="0"/>
      <w:marRight w:val="0"/>
      <w:marTop w:val="0"/>
      <w:marBottom w:val="0"/>
      <w:divBdr>
        <w:top w:val="none" w:sz="0" w:space="0" w:color="auto"/>
        <w:left w:val="none" w:sz="0" w:space="0" w:color="auto"/>
        <w:bottom w:val="none" w:sz="0" w:space="0" w:color="auto"/>
        <w:right w:val="none" w:sz="0" w:space="0" w:color="auto"/>
      </w:divBdr>
    </w:div>
    <w:div w:id="1209103964">
      <w:bodyDiv w:val="1"/>
      <w:marLeft w:val="0"/>
      <w:marRight w:val="0"/>
      <w:marTop w:val="0"/>
      <w:marBottom w:val="0"/>
      <w:divBdr>
        <w:top w:val="none" w:sz="0" w:space="0" w:color="auto"/>
        <w:left w:val="none" w:sz="0" w:space="0" w:color="auto"/>
        <w:bottom w:val="none" w:sz="0" w:space="0" w:color="auto"/>
        <w:right w:val="none" w:sz="0" w:space="0" w:color="auto"/>
      </w:divBdr>
    </w:div>
    <w:div w:id="1217470207">
      <w:bodyDiv w:val="1"/>
      <w:marLeft w:val="0"/>
      <w:marRight w:val="0"/>
      <w:marTop w:val="0"/>
      <w:marBottom w:val="0"/>
      <w:divBdr>
        <w:top w:val="none" w:sz="0" w:space="0" w:color="auto"/>
        <w:left w:val="none" w:sz="0" w:space="0" w:color="auto"/>
        <w:bottom w:val="none" w:sz="0" w:space="0" w:color="auto"/>
        <w:right w:val="none" w:sz="0" w:space="0" w:color="auto"/>
      </w:divBdr>
    </w:div>
    <w:div w:id="1230535325">
      <w:bodyDiv w:val="1"/>
      <w:marLeft w:val="0"/>
      <w:marRight w:val="0"/>
      <w:marTop w:val="0"/>
      <w:marBottom w:val="0"/>
      <w:divBdr>
        <w:top w:val="none" w:sz="0" w:space="0" w:color="auto"/>
        <w:left w:val="none" w:sz="0" w:space="0" w:color="auto"/>
        <w:bottom w:val="none" w:sz="0" w:space="0" w:color="auto"/>
        <w:right w:val="none" w:sz="0" w:space="0" w:color="auto"/>
      </w:divBdr>
    </w:div>
    <w:div w:id="1299451410">
      <w:bodyDiv w:val="1"/>
      <w:marLeft w:val="0"/>
      <w:marRight w:val="0"/>
      <w:marTop w:val="0"/>
      <w:marBottom w:val="0"/>
      <w:divBdr>
        <w:top w:val="none" w:sz="0" w:space="0" w:color="auto"/>
        <w:left w:val="none" w:sz="0" w:space="0" w:color="auto"/>
        <w:bottom w:val="none" w:sz="0" w:space="0" w:color="auto"/>
        <w:right w:val="none" w:sz="0" w:space="0" w:color="auto"/>
      </w:divBdr>
    </w:div>
    <w:div w:id="1329364281">
      <w:bodyDiv w:val="1"/>
      <w:marLeft w:val="0"/>
      <w:marRight w:val="0"/>
      <w:marTop w:val="0"/>
      <w:marBottom w:val="0"/>
      <w:divBdr>
        <w:top w:val="none" w:sz="0" w:space="0" w:color="auto"/>
        <w:left w:val="none" w:sz="0" w:space="0" w:color="auto"/>
        <w:bottom w:val="none" w:sz="0" w:space="0" w:color="auto"/>
        <w:right w:val="none" w:sz="0" w:space="0" w:color="auto"/>
      </w:divBdr>
    </w:div>
    <w:div w:id="1343898991">
      <w:bodyDiv w:val="1"/>
      <w:marLeft w:val="0"/>
      <w:marRight w:val="0"/>
      <w:marTop w:val="0"/>
      <w:marBottom w:val="0"/>
      <w:divBdr>
        <w:top w:val="none" w:sz="0" w:space="0" w:color="auto"/>
        <w:left w:val="none" w:sz="0" w:space="0" w:color="auto"/>
        <w:bottom w:val="none" w:sz="0" w:space="0" w:color="auto"/>
        <w:right w:val="none" w:sz="0" w:space="0" w:color="auto"/>
      </w:divBdr>
    </w:div>
    <w:div w:id="1346589994">
      <w:bodyDiv w:val="1"/>
      <w:marLeft w:val="0"/>
      <w:marRight w:val="0"/>
      <w:marTop w:val="0"/>
      <w:marBottom w:val="0"/>
      <w:divBdr>
        <w:top w:val="none" w:sz="0" w:space="0" w:color="auto"/>
        <w:left w:val="none" w:sz="0" w:space="0" w:color="auto"/>
        <w:bottom w:val="none" w:sz="0" w:space="0" w:color="auto"/>
        <w:right w:val="none" w:sz="0" w:space="0" w:color="auto"/>
      </w:divBdr>
    </w:div>
    <w:div w:id="1352533393">
      <w:bodyDiv w:val="1"/>
      <w:marLeft w:val="0"/>
      <w:marRight w:val="0"/>
      <w:marTop w:val="0"/>
      <w:marBottom w:val="0"/>
      <w:divBdr>
        <w:top w:val="none" w:sz="0" w:space="0" w:color="auto"/>
        <w:left w:val="none" w:sz="0" w:space="0" w:color="auto"/>
        <w:bottom w:val="none" w:sz="0" w:space="0" w:color="auto"/>
        <w:right w:val="none" w:sz="0" w:space="0" w:color="auto"/>
      </w:divBdr>
    </w:div>
    <w:div w:id="1355034907">
      <w:bodyDiv w:val="1"/>
      <w:marLeft w:val="0"/>
      <w:marRight w:val="0"/>
      <w:marTop w:val="0"/>
      <w:marBottom w:val="0"/>
      <w:divBdr>
        <w:top w:val="none" w:sz="0" w:space="0" w:color="auto"/>
        <w:left w:val="none" w:sz="0" w:space="0" w:color="auto"/>
        <w:bottom w:val="none" w:sz="0" w:space="0" w:color="auto"/>
        <w:right w:val="none" w:sz="0" w:space="0" w:color="auto"/>
      </w:divBdr>
    </w:div>
    <w:div w:id="1378385730">
      <w:bodyDiv w:val="1"/>
      <w:marLeft w:val="0"/>
      <w:marRight w:val="0"/>
      <w:marTop w:val="0"/>
      <w:marBottom w:val="0"/>
      <w:divBdr>
        <w:top w:val="none" w:sz="0" w:space="0" w:color="auto"/>
        <w:left w:val="none" w:sz="0" w:space="0" w:color="auto"/>
        <w:bottom w:val="none" w:sz="0" w:space="0" w:color="auto"/>
        <w:right w:val="none" w:sz="0" w:space="0" w:color="auto"/>
      </w:divBdr>
    </w:div>
    <w:div w:id="1381592314">
      <w:bodyDiv w:val="1"/>
      <w:marLeft w:val="0"/>
      <w:marRight w:val="0"/>
      <w:marTop w:val="0"/>
      <w:marBottom w:val="0"/>
      <w:divBdr>
        <w:top w:val="none" w:sz="0" w:space="0" w:color="auto"/>
        <w:left w:val="none" w:sz="0" w:space="0" w:color="auto"/>
        <w:bottom w:val="none" w:sz="0" w:space="0" w:color="auto"/>
        <w:right w:val="none" w:sz="0" w:space="0" w:color="auto"/>
      </w:divBdr>
    </w:div>
    <w:div w:id="1388601824">
      <w:bodyDiv w:val="1"/>
      <w:marLeft w:val="0"/>
      <w:marRight w:val="0"/>
      <w:marTop w:val="0"/>
      <w:marBottom w:val="0"/>
      <w:divBdr>
        <w:top w:val="none" w:sz="0" w:space="0" w:color="auto"/>
        <w:left w:val="none" w:sz="0" w:space="0" w:color="auto"/>
        <w:bottom w:val="none" w:sz="0" w:space="0" w:color="auto"/>
        <w:right w:val="none" w:sz="0" w:space="0" w:color="auto"/>
      </w:divBdr>
    </w:div>
    <w:div w:id="1411853248">
      <w:bodyDiv w:val="1"/>
      <w:marLeft w:val="0"/>
      <w:marRight w:val="0"/>
      <w:marTop w:val="0"/>
      <w:marBottom w:val="0"/>
      <w:divBdr>
        <w:top w:val="none" w:sz="0" w:space="0" w:color="auto"/>
        <w:left w:val="none" w:sz="0" w:space="0" w:color="auto"/>
        <w:bottom w:val="none" w:sz="0" w:space="0" w:color="auto"/>
        <w:right w:val="none" w:sz="0" w:space="0" w:color="auto"/>
      </w:divBdr>
    </w:div>
    <w:div w:id="1422331282">
      <w:bodyDiv w:val="1"/>
      <w:marLeft w:val="0"/>
      <w:marRight w:val="0"/>
      <w:marTop w:val="0"/>
      <w:marBottom w:val="0"/>
      <w:divBdr>
        <w:top w:val="none" w:sz="0" w:space="0" w:color="auto"/>
        <w:left w:val="none" w:sz="0" w:space="0" w:color="auto"/>
        <w:bottom w:val="none" w:sz="0" w:space="0" w:color="auto"/>
        <w:right w:val="none" w:sz="0" w:space="0" w:color="auto"/>
      </w:divBdr>
    </w:div>
    <w:div w:id="1425687714">
      <w:bodyDiv w:val="1"/>
      <w:marLeft w:val="0"/>
      <w:marRight w:val="0"/>
      <w:marTop w:val="0"/>
      <w:marBottom w:val="0"/>
      <w:divBdr>
        <w:top w:val="none" w:sz="0" w:space="0" w:color="auto"/>
        <w:left w:val="none" w:sz="0" w:space="0" w:color="auto"/>
        <w:bottom w:val="none" w:sz="0" w:space="0" w:color="auto"/>
        <w:right w:val="none" w:sz="0" w:space="0" w:color="auto"/>
      </w:divBdr>
    </w:div>
    <w:div w:id="1427190733">
      <w:bodyDiv w:val="1"/>
      <w:marLeft w:val="0"/>
      <w:marRight w:val="0"/>
      <w:marTop w:val="0"/>
      <w:marBottom w:val="0"/>
      <w:divBdr>
        <w:top w:val="none" w:sz="0" w:space="0" w:color="auto"/>
        <w:left w:val="none" w:sz="0" w:space="0" w:color="auto"/>
        <w:bottom w:val="none" w:sz="0" w:space="0" w:color="auto"/>
        <w:right w:val="none" w:sz="0" w:space="0" w:color="auto"/>
      </w:divBdr>
    </w:div>
    <w:div w:id="1442798216">
      <w:bodyDiv w:val="1"/>
      <w:marLeft w:val="0"/>
      <w:marRight w:val="0"/>
      <w:marTop w:val="0"/>
      <w:marBottom w:val="0"/>
      <w:divBdr>
        <w:top w:val="none" w:sz="0" w:space="0" w:color="auto"/>
        <w:left w:val="none" w:sz="0" w:space="0" w:color="auto"/>
        <w:bottom w:val="none" w:sz="0" w:space="0" w:color="auto"/>
        <w:right w:val="none" w:sz="0" w:space="0" w:color="auto"/>
      </w:divBdr>
    </w:div>
    <w:div w:id="1444691416">
      <w:bodyDiv w:val="1"/>
      <w:marLeft w:val="0"/>
      <w:marRight w:val="0"/>
      <w:marTop w:val="0"/>
      <w:marBottom w:val="0"/>
      <w:divBdr>
        <w:top w:val="none" w:sz="0" w:space="0" w:color="auto"/>
        <w:left w:val="none" w:sz="0" w:space="0" w:color="auto"/>
        <w:bottom w:val="none" w:sz="0" w:space="0" w:color="auto"/>
        <w:right w:val="none" w:sz="0" w:space="0" w:color="auto"/>
      </w:divBdr>
    </w:div>
    <w:div w:id="1452045714">
      <w:bodyDiv w:val="1"/>
      <w:marLeft w:val="0"/>
      <w:marRight w:val="0"/>
      <w:marTop w:val="0"/>
      <w:marBottom w:val="0"/>
      <w:divBdr>
        <w:top w:val="none" w:sz="0" w:space="0" w:color="auto"/>
        <w:left w:val="none" w:sz="0" w:space="0" w:color="auto"/>
        <w:bottom w:val="none" w:sz="0" w:space="0" w:color="auto"/>
        <w:right w:val="none" w:sz="0" w:space="0" w:color="auto"/>
      </w:divBdr>
    </w:div>
    <w:div w:id="1582329936">
      <w:bodyDiv w:val="1"/>
      <w:marLeft w:val="0"/>
      <w:marRight w:val="0"/>
      <w:marTop w:val="0"/>
      <w:marBottom w:val="0"/>
      <w:divBdr>
        <w:top w:val="none" w:sz="0" w:space="0" w:color="auto"/>
        <w:left w:val="none" w:sz="0" w:space="0" w:color="auto"/>
        <w:bottom w:val="none" w:sz="0" w:space="0" w:color="auto"/>
        <w:right w:val="none" w:sz="0" w:space="0" w:color="auto"/>
      </w:divBdr>
    </w:div>
    <w:div w:id="1657682911">
      <w:bodyDiv w:val="1"/>
      <w:marLeft w:val="0"/>
      <w:marRight w:val="0"/>
      <w:marTop w:val="0"/>
      <w:marBottom w:val="0"/>
      <w:divBdr>
        <w:top w:val="none" w:sz="0" w:space="0" w:color="auto"/>
        <w:left w:val="none" w:sz="0" w:space="0" w:color="auto"/>
        <w:bottom w:val="none" w:sz="0" w:space="0" w:color="auto"/>
        <w:right w:val="none" w:sz="0" w:space="0" w:color="auto"/>
      </w:divBdr>
    </w:div>
    <w:div w:id="1669552663">
      <w:bodyDiv w:val="1"/>
      <w:marLeft w:val="0"/>
      <w:marRight w:val="0"/>
      <w:marTop w:val="0"/>
      <w:marBottom w:val="0"/>
      <w:divBdr>
        <w:top w:val="none" w:sz="0" w:space="0" w:color="auto"/>
        <w:left w:val="none" w:sz="0" w:space="0" w:color="auto"/>
        <w:bottom w:val="none" w:sz="0" w:space="0" w:color="auto"/>
        <w:right w:val="none" w:sz="0" w:space="0" w:color="auto"/>
      </w:divBdr>
    </w:div>
    <w:div w:id="1689016943">
      <w:bodyDiv w:val="1"/>
      <w:marLeft w:val="0"/>
      <w:marRight w:val="0"/>
      <w:marTop w:val="0"/>
      <w:marBottom w:val="0"/>
      <w:divBdr>
        <w:top w:val="none" w:sz="0" w:space="0" w:color="auto"/>
        <w:left w:val="none" w:sz="0" w:space="0" w:color="auto"/>
        <w:bottom w:val="none" w:sz="0" w:space="0" w:color="auto"/>
        <w:right w:val="none" w:sz="0" w:space="0" w:color="auto"/>
      </w:divBdr>
    </w:div>
    <w:div w:id="1705910321">
      <w:bodyDiv w:val="1"/>
      <w:marLeft w:val="0"/>
      <w:marRight w:val="0"/>
      <w:marTop w:val="0"/>
      <w:marBottom w:val="0"/>
      <w:divBdr>
        <w:top w:val="none" w:sz="0" w:space="0" w:color="auto"/>
        <w:left w:val="none" w:sz="0" w:space="0" w:color="auto"/>
        <w:bottom w:val="none" w:sz="0" w:space="0" w:color="auto"/>
        <w:right w:val="none" w:sz="0" w:space="0" w:color="auto"/>
      </w:divBdr>
    </w:div>
    <w:div w:id="1739789551">
      <w:bodyDiv w:val="1"/>
      <w:marLeft w:val="0"/>
      <w:marRight w:val="0"/>
      <w:marTop w:val="0"/>
      <w:marBottom w:val="0"/>
      <w:divBdr>
        <w:top w:val="none" w:sz="0" w:space="0" w:color="auto"/>
        <w:left w:val="none" w:sz="0" w:space="0" w:color="auto"/>
        <w:bottom w:val="none" w:sz="0" w:space="0" w:color="auto"/>
        <w:right w:val="none" w:sz="0" w:space="0" w:color="auto"/>
      </w:divBdr>
    </w:div>
    <w:div w:id="1754888176">
      <w:bodyDiv w:val="1"/>
      <w:marLeft w:val="0"/>
      <w:marRight w:val="0"/>
      <w:marTop w:val="0"/>
      <w:marBottom w:val="0"/>
      <w:divBdr>
        <w:top w:val="none" w:sz="0" w:space="0" w:color="auto"/>
        <w:left w:val="none" w:sz="0" w:space="0" w:color="auto"/>
        <w:bottom w:val="none" w:sz="0" w:space="0" w:color="auto"/>
        <w:right w:val="none" w:sz="0" w:space="0" w:color="auto"/>
      </w:divBdr>
    </w:div>
    <w:div w:id="1787695242">
      <w:bodyDiv w:val="1"/>
      <w:marLeft w:val="0"/>
      <w:marRight w:val="0"/>
      <w:marTop w:val="0"/>
      <w:marBottom w:val="0"/>
      <w:divBdr>
        <w:top w:val="none" w:sz="0" w:space="0" w:color="auto"/>
        <w:left w:val="none" w:sz="0" w:space="0" w:color="auto"/>
        <w:bottom w:val="none" w:sz="0" w:space="0" w:color="auto"/>
        <w:right w:val="none" w:sz="0" w:space="0" w:color="auto"/>
      </w:divBdr>
    </w:div>
    <w:div w:id="1806701594">
      <w:bodyDiv w:val="1"/>
      <w:marLeft w:val="0"/>
      <w:marRight w:val="0"/>
      <w:marTop w:val="0"/>
      <w:marBottom w:val="0"/>
      <w:divBdr>
        <w:top w:val="none" w:sz="0" w:space="0" w:color="auto"/>
        <w:left w:val="none" w:sz="0" w:space="0" w:color="auto"/>
        <w:bottom w:val="none" w:sz="0" w:space="0" w:color="auto"/>
        <w:right w:val="none" w:sz="0" w:space="0" w:color="auto"/>
      </w:divBdr>
    </w:div>
    <w:div w:id="1811512213">
      <w:bodyDiv w:val="1"/>
      <w:marLeft w:val="0"/>
      <w:marRight w:val="0"/>
      <w:marTop w:val="0"/>
      <w:marBottom w:val="0"/>
      <w:divBdr>
        <w:top w:val="none" w:sz="0" w:space="0" w:color="auto"/>
        <w:left w:val="none" w:sz="0" w:space="0" w:color="auto"/>
        <w:bottom w:val="none" w:sz="0" w:space="0" w:color="auto"/>
        <w:right w:val="none" w:sz="0" w:space="0" w:color="auto"/>
      </w:divBdr>
      <w:divsChild>
        <w:div w:id="1323658205">
          <w:marLeft w:val="0"/>
          <w:marRight w:val="0"/>
          <w:marTop w:val="0"/>
          <w:marBottom w:val="0"/>
          <w:divBdr>
            <w:top w:val="none" w:sz="0" w:space="0" w:color="auto"/>
            <w:left w:val="single" w:sz="6" w:space="15" w:color="C2C2F3"/>
            <w:bottom w:val="single" w:sz="6" w:space="8" w:color="C2C2F3"/>
            <w:right w:val="single" w:sz="6" w:space="15" w:color="C2C2F3"/>
          </w:divBdr>
        </w:div>
        <w:div w:id="323508742">
          <w:marLeft w:val="0"/>
          <w:marRight w:val="0"/>
          <w:marTop w:val="0"/>
          <w:marBottom w:val="0"/>
          <w:divBdr>
            <w:top w:val="none" w:sz="0" w:space="0" w:color="auto"/>
            <w:left w:val="single" w:sz="6" w:space="15" w:color="C2C2F3"/>
            <w:bottom w:val="single" w:sz="6" w:space="8" w:color="C2C2F3"/>
            <w:right w:val="single" w:sz="6" w:space="15" w:color="C2C2F3"/>
          </w:divBdr>
        </w:div>
        <w:div w:id="1785077348">
          <w:marLeft w:val="0"/>
          <w:marRight w:val="0"/>
          <w:marTop w:val="0"/>
          <w:marBottom w:val="0"/>
          <w:divBdr>
            <w:top w:val="none" w:sz="0" w:space="0" w:color="auto"/>
            <w:left w:val="none" w:sz="0" w:space="0" w:color="auto"/>
            <w:bottom w:val="none" w:sz="0" w:space="0" w:color="auto"/>
            <w:right w:val="none" w:sz="0" w:space="0" w:color="auto"/>
          </w:divBdr>
          <w:divsChild>
            <w:div w:id="1554998552">
              <w:marLeft w:val="0"/>
              <w:marRight w:val="0"/>
              <w:marTop w:val="0"/>
              <w:marBottom w:val="0"/>
              <w:divBdr>
                <w:top w:val="none" w:sz="0" w:space="0" w:color="auto"/>
                <w:left w:val="none" w:sz="0" w:space="0" w:color="auto"/>
                <w:bottom w:val="none" w:sz="0" w:space="0" w:color="auto"/>
                <w:right w:val="none" w:sz="0" w:space="0" w:color="auto"/>
              </w:divBdr>
              <w:divsChild>
                <w:div w:id="146871621">
                  <w:marLeft w:val="0"/>
                  <w:marRight w:val="0"/>
                  <w:marTop w:val="0"/>
                  <w:marBottom w:val="0"/>
                  <w:divBdr>
                    <w:top w:val="none" w:sz="0" w:space="0" w:color="auto"/>
                    <w:left w:val="none" w:sz="0" w:space="0" w:color="auto"/>
                    <w:bottom w:val="none" w:sz="0" w:space="0" w:color="auto"/>
                    <w:right w:val="none" w:sz="0" w:space="0" w:color="auto"/>
                  </w:divBdr>
                  <w:divsChild>
                    <w:div w:id="1412508245">
                      <w:marLeft w:val="0"/>
                      <w:marRight w:val="0"/>
                      <w:marTop w:val="0"/>
                      <w:marBottom w:val="0"/>
                      <w:divBdr>
                        <w:top w:val="none" w:sz="0" w:space="0" w:color="auto"/>
                        <w:left w:val="none" w:sz="0" w:space="0" w:color="auto"/>
                        <w:bottom w:val="none" w:sz="0" w:space="0" w:color="auto"/>
                        <w:right w:val="none" w:sz="0" w:space="0" w:color="auto"/>
                      </w:divBdr>
                      <w:divsChild>
                        <w:div w:id="142696337">
                          <w:marLeft w:val="0"/>
                          <w:marRight w:val="0"/>
                          <w:marTop w:val="0"/>
                          <w:marBottom w:val="0"/>
                          <w:divBdr>
                            <w:top w:val="none" w:sz="0" w:space="0" w:color="auto"/>
                            <w:left w:val="none" w:sz="0" w:space="0" w:color="auto"/>
                            <w:bottom w:val="none" w:sz="0" w:space="0" w:color="auto"/>
                            <w:right w:val="none" w:sz="0" w:space="0" w:color="auto"/>
                          </w:divBdr>
                          <w:divsChild>
                            <w:div w:id="247155107">
                              <w:marLeft w:val="0"/>
                              <w:marRight w:val="0"/>
                              <w:marTop w:val="100"/>
                              <w:marBottom w:val="100"/>
                              <w:divBdr>
                                <w:top w:val="none" w:sz="0" w:space="0" w:color="auto"/>
                                <w:left w:val="none" w:sz="0" w:space="0" w:color="auto"/>
                                <w:bottom w:val="none" w:sz="0" w:space="0" w:color="auto"/>
                                <w:right w:val="none" w:sz="0" w:space="0" w:color="auto"/>
                              </w:divBdr>
                              <w:divsChild>
                                <w:div w:id="1425689153">
                                  <w:marLeft w:val="0"/>
                                  <w:marRight w:val="0"/>
                                  <w:marTop w:val="0"/>
                                  <w:marBottom w:val="0"/>
                                  <w:divBdr>
                                    <w:top w:val="none" w:sz="0" w:space="0" w:color="auto"/>
                                    <w:left w:val="none" w:sz="0" w:space="0" w:color="auto"/>
                                    <w:bottom w:val="none" w:sz="0" w:space="0" w:color="auto"/>
                                    <w:right w:val="none" w:sz="0" w:space="0" w:color="auto"/>
                                  </w:divBdr>
                                  <w:divsChild>
                                    <w:div w:id="894705552">
                                      <w:marLeft w:val="0"/>
                                      <w:marRight w:val="0"/>
                                      <w:marTop w:val="0"/>
                                      <w:marBottom w:val="0"/>
                                      <w:divBdr>
                                        <w:top w:val="none" w:sz="0" w:space="0" w:color="auto"/>
                                        <w:left w:val="none" w:sz="0" w:space="0" w:color="auto"/>
                                        <w:bottom w:val="none" w:sz="0" w:space="0" w:color="auto"/>
                                        <w:right w:val="none" w:sz="0" w:space="0" w:color="auto"/>
                                      </w:divBdr>
                                    </w:div>
                                    <w:div w:id="1824661061">
                                      <w:marLeft w:val="0"/>
                                      <w:marRight w:val="0"/>
                                      <w:marTop w:val="0"/>
                                      <w:marBottom w:val="0"/>
                                      <w:divBdr>
                                        <w:top w:val="none" w:sz="0" w:space="0" w:color="auto"/>
                                        <w:left w:val="none" w:sz="0" w:space="0" w:color="auto"/>
                                        <w:bottom w:val="none" w:sz="0" w:space="0" w:color="auto"/>
                                        <w:right w:val="none" w:sz="0" w:space="0" w:color="auto"/>
                                      </w:divBdr>
                                    </w:div>
                                  </w:divsChild>
                                </w:div>
                                <w:div w:id="92627268">
                                  <w:marLeft w:val="0"/>
                                  <w:marRight w:val="0"/>
                                  <w:marTop w:val="0"/>
                                  <w:marBottom w:val="0"/>
                                  <w:divBdr>
                                    <w:top w:val="none" w:sz="0" w:space="0" w:color="auto"/>
                                    <w:left w:val="none" w:sz="0" w:space="0" w:color="auto"/>
                                    <w:bottom w:val="none" w:sz="0" w:space="0" w:color="auto"/>
                                    <w:right w:val="none" w:sz="0" w:space="0" w:color="auto"/>
                                  </w:divBdr>
                                  <w:divsChild>
                                    <w:div w:id="912199664">
                                      <w:marLeft w:val="0"/>
                                      <w:marRight w:val="0"/>
                                      <w:marTop w:val="0"/>
                                      <w:marBottom w:val="0"/>
                                      <w:divBdr>
                                        <w:top w:val="none" w:sz="0" w:space="0" w:color="auto"/>
                                        <w:left w:val="none" w:sz="0" w:space="0" w:color="auto"/>
                                        <w:bottom w:val="none" w:sz="0" w:space="0" w:color="auto"/>
                                        <w:right w:val="none" w:sz="0" w:space="0" w:color="auto"/>
                                      </w:divBdr>
                                      <w:divsChild>
                                        <w:div w:id="537160759">
                                          <w:marLeft w:val="0"/>
                                          <w:marRight w:val="0"/>
                                          <w:marTop w:val="0"/>
                                          <w:marBottom w:val="0"/>
                                          <w:divBdr>
                                            <w:top w:val="none" w:sz="0" w:space="0" w:color="auto"/>
                                            <w:left w:val="none" w:sz="0" w:space="0" w:color="auto"/>
                                            <w:bottom w:val="none" w:sz="0" w:space="0" w:color="auto"/>
                                            <w:right w:val="none" w:sz="0" w:space="0" w:color="auto"/>
                                          </w:divBdr>
                                          <w:divsChild>
                                            <w:div w:id="1277834808">
                                              <w:marLeft w:val="0"/>
                                              <w:marRight w:val="0"/>
                                              <w:marTop w:val="0"/>
                                              <w:marBottom w:val="0"/>
                                              <w:divBdr>
                                                <w:top w:val="none" w:sz="0" w:space="0" w:color="auto"/>
                                                <w:left w:val="none" w:sz="0" w:space="0" w:color="auto"/>
                                                <w:bottom w:val="none" w:sz="0" w:space="0" w:color="auto"/>
                                                <w:right w:val="none" w:sz="0" w:space="0" w:color="auto"/>
                                              </w:divBdr>
                                            </w:div>
                                          </w:divsChild>
                                        </w:div>
                                        <w:div w:id="612324346">
                                          <w:marLeft w:val="0"/>
                                          <w:marRight w:val="0"/>
                                          <w:marTop w:val="0"/>
                                          <w:marBottom w:val="0"/>
                                          <w:divBdr>
                                            <w:top w:val="none" w:sz="0" w:space="0" w:color="auto"/>
                                            <w:left w:val="none" w:sz="0" w:space="0" w:color="auto"/>
                                            <w:bottom w:val="none" w:sz="0" w:space="0" w:color="auto"/>
                                            <w:right w:val="none" w:sz="0" w:space="0" w:color="auto"/>
                                          </w:divBdr>
                                        </w:div>
                                        <w:div w:id="859196947">
                                          <w:marLeft w:val="0"/>
                                          <w:marRight w:val="0"/>
                                          <w:marTop w:val="0"/>
                                          <w:marBottom w:val="0"/>
                                          <w:divBdr>
                                            <w:top w:val="none" w:sz="0" w:space="0" w:color="auto"/>
                                            <w:left w:val="none" w:sz="0" w:space="0" w:color="auto"/>
                                            <w:bottom w:val="none" w:sz="0" w:space="0" w:color="auto"/>
                                            <w:right w:val="none" w:sz="0" w:space="0" w:color="auto"/>
                                          </w:divBdr>
                                        </w:div>
                                        <w:div w:id="158625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9387128">
                  <w:marLeft w:val="0"/>
                  <w:marRight w:val="0"/>
                  <w:marTop w:val="0"/>
                  <w:marBottom w:val="0"/>
                  <w:divBdr>
                    <w:top w:val="none" w:sz="0" w:space="0" w:color="auto"/>
                    <w:left w:val="single" w:sz="6" w:space="15" w:color="C2C2F3"/>
                    <w:bottom w:val="single" w:sz="6" w:space="8" w:color="C2C2F3"/>
                    <w:right w:val="single" w:sz="6" w:space="15" w:color="C2C2F3"/>
                  </w:divBdr>
                </w:div>
                <w:div w:id="348679203">
                  <w:marLeft w:val="0"/>
                  <w:marRight w:val="0"/>
                  <w:marTop w:val="0"/>
                  <w:marBottom w:val="0"/>
                  <w:divBdr>
                    <w:top w:val="none" w:sz="0" w:space="0" w:color="auto"/>
                    <w:left w:val="single" w:sz="6" w:space="15" w:color="C2C2F3"/>
                    <w:bottom w:val="single" w:sz="6" w:space="8" w:color="C2C2F3"/>
                    <w:right w:val="single" w:sz="6" w:space="15" w:color="C2C2F3"/>
                  </w:divBdr>
                </w:div>
                <w:div w:id="642199532">
                  <w:marLeft w:val="0"/>
                  <w:marRight w:val="0"/>
                  <w:marTop w:val="0"/>
                  <w:marBottom w:val="0"/>
                  <w:divBdr>
                    <w:top w:val="none" w:sz="0" w:space="0" w:color="auto"/>
                    <w:left w:val="single" w:sz="6" w:space="15" w:color="C2C2F3"/>
                    <w:bottom w:val="single" w:sz="6" w:space="8" w:color="C2C2F3"/>
                    <w:right w:val="single" w:sz="6" w:space="15" w:color="C2C2F3"/>
                  </w:divBdr>
                </w:div>
                <w:div w:id="119231443">
                  <w:marLeft w:val="0"/>
                  <w:marRight w:val="0"/>
                  <w:marTop w:val="0"/>
                  <w:marBottom w:val="0"/>
                  <w:divBdr>
                    <w:top w:val="none" w:sz="0" w:space="0" w:color="auto"/>
                    <w:left w:val="single" w:sz="6" w:space="15" w:color="C2C2F3"/>
                    <w:bottom w:val="single" w:sz="6" w:space="8" w:color="C2C2F3"/>
                    <w:right w:val="single" w:sz="6" w:space="15" w:color="C2C2F3"/>
                  </w:divBdr>
                </w:div>
                <w:div w:id="1591547306">
                  <w:marLeft w:val="0"/>
                  <w:marRight w:val="0"/>
                  <w:marTop w:val="0"/>
                  <w:marBottom w:val="0"/>
                  <w:divBdr>
                    <w:top w:val="none" w:sz="0" w:space="0" w:color="auto"/>
                    <w:left w:val="single" w:sz="6" w:space="15" w:color="C2C2F3"/>
                    <w:bottom w:val="single" w:sz="6" w:space="8" w:color="C2C2F3"/>
                    <w:right w:val="single" w:sz="6" w:space="15" w:color="C2C2F3"/>
                  </w:divBdr>
                </w:div>
                <w:div w:id="894656273">
                  <w:marLeft w:val="0"/>
                  <w:marRight w:val="0"/>
                  <w:marTop w:val="0"/>
                  <w:marBottom w:val="0"/>
                  <w:divBdr>
                    <w:top w:val="none" w:sz="0" w:space="0" w:color="auto"/>
                    <w:left w:val="single" w:sz="6" w:space="15" w:color="C2C2F3"/>
                    <w:bottom w:val="single" w:sz="6" w:space="8" w:color="C2C2F3"/>
                    <w:right w:val="single" w:sz="6" w:space="15" w:color="C2C2F3"/>
                  </w:divBdr>
                </w:div>
                <w:div w:id="973946678">
                  <w:marLeft w:val="0"/>
                  <w:marRight w:val="0"/>
                  <w:marTop w:val="0"/>
                  <w:marBottom w:val="0"/>
                  <w:divBdr>
                    <w:top w:val="none" w:sz="0" w:space="0" w:color="auto"/>
                    <w:left w:val="single" w:sz="6" w:space="15" w:color="C2C2F3"/>
                    <w:bottom w:val="single" w:sz="6" w:space="8" w:color="C2C2F3"/>
                    <w:right w:val="single" w:sz="6" w:space="15" w:color="C2C2F3"/>
                  </w:divBdr>
                </w:div>
                <w:div w:id="84569505">
                  <w:marLeft w:val="0"/>
                  <w:marRight w:val="0"/>
                  <w:marTop w:val="0"/>
                  <w:marBottom w:val="0"/>
                  <w:divBdr>
                    <w:top w:val="none" w:sz="0" w:space="0" w:color="auto"/>
                    <w:left w:val="single" w:sz="6" w:space="15" w:color="C2C2F3"/>
                    <w:bottom w:val="single" w:sz="6" w:space="8" w:color="C2C2F3"/>
                    <w:right w:val="single" w:sz="6" w:space="15" w:color="C2C2F3"/>
                  </w:divBdr>
                </w:div>
              </w:divsChild>
            </w:div>
          </w:divsChild>
        </w:div>
      </w:divsChild>
    </w:div>
    <w:div w:id="1815636247">
      <w:bodyDiv w:val="1"/>
      <w:marLeft w:val="0"/>
      <w:marRight w:val="0"/>
      <w:marTop w:val="0"/>
      <w:marBottom w:val="0"/>
      <w:divBdr>
        <w:top w:val="none" w:sz="0" w:space="0" w:color="auto"/>
        <w:left w:val="none" w:sz="0" w:space="0" w:color="auto"/>
        <w:bottom w:val="none" w:sz="0" w:space="0" w:color="auto"/>
        <w:right w:val="none" w:sz="0" w:space="0" w:color="auto"/>
      </w:divBdr>
    </w:div>
    <w:div w:id="1851800019">
      <w:bodyDiv w:val="1"/>
      <w:marLeft w:val="0"/>
      <w:marRight w:val="0"/>
      <w:marTop w:val="0"/>
      <w:marBottom w:val="0"/>
      <w:divBdr>
        <w:top w:val="none" w:sz="0" w:space="0" w:color="auto"/>
        <w:left w:val="none" w:sz="0" w:space="0" w:color="auto"/>
        <w:bottom w:val="none" w:sz="0" w:space="0" w:color="auto"/>
        <w:right w:val="none" w:sz="0" w:space="0" w:color="auto"/>
      </w:divBdr>
    </w:div>
    <w:div w:id="1875313827">
      <w:bodyDiv w:val="1"/>
      <w:marLeft w:val="0"/>
      <w:marRight w:val="0"/>
      <w:marTop w:val="0"/>
      <w:marBottom w:val="0"/>
      <w:divBdr>
        <w:top w:val="none" w:sz="0" w:space="0" w:color="auto"/>
        <w:left w:val="none" w:sz="0" w:space="0" w:color="auto"/>
        <w:bottom w:val="none" w:sz="0" w:space="0" w:color="auto"/>
        <w:right w:val="none" w:sz="0" w:space="0" w:color="auto"/>
      </w:divBdr>
    </w:div>
    <w:div w:id="1922447654">
      <w:bodyDiv w:val="1"/>
      <w:marLeft w:val="0"/>
      <w:marRight w:val="0"/>
      <w:marTop w:val="0"/>
      <w:marBottom w:val="0"/>
      <w:divBdr>
        <w:top w:val="none" w:sz="0" w:space="0" w:color="auto"/>
        <w:left w:val="none" w:sz="0" w:space="0" w:color="auto"/>
        <w:bottom w:val="none" w:sz="0" w:space="0" w:color="auto"/>
        <w:right w:val="none" w:sz="0" w:space="0" w:color="auto"/>
      </w:divBdr>
    </w:div>
    <w:div w:id="1944874728">
      <w:bodyDiv w:val="1"/>
      <w:marLeft w:val="0"/>
      <w:marRight w:val="0"/>
      <w:marTop w:val="0"/>
      <w:marBottom w:val="0"/>
      <w:divBdr>
        <w:top w:val="none" w:sz="0" w:space="0" w:color="auto"/>
        <w:left w:val="none" w:sz="0" w:space="0" w:color="auto"/>
        <w:bottom w:val="none" w:sz="0" w:space="0" w:color="auto"/>
        <w:right w:val="none" w:sz="0" w:space="0" w:color="auto"/>
      </w:divBdr>
    </w:div>
    <w:div w:id="1953397163">
      <w:bodyDiv w:val="1"/>
      <w:marLeft w:val="0"/>
      <w:marRight w:val="0"/>
      <w:marTop w:val="0"/>
      <w:marBottom w:val="0"/>
      <w:divBdr>
        <w:top w:val="none" w:sz="0" w:space="0" w:color="auto"/>
        <w:left w:val="none" w:sz="0" w:space="0" w:color="auto"/>
        <w:bottom w:val="none" w:sz="0" w:space="0" w:color="auto"/>
        <w:right w:val="none" w:sz="0" w:space="0" w:color="auto"/>
      </w:divBdr>
    </w:div>
    <w:div w:id="1988432639">
      <w:bodyDiv w:val="1"/>
      <w:marLeft w:val="0"/>
      <w:marRight w:val="0"/>
      <w:marTop w:val="0"/>
      <w:marBottom w:val="0"/>
      <w:divBdr>
        <w:top w:val="none" w:sz="0" w:space="0" w:color="auto"/>
        <w:left w:val="none" w:sz="0" w:space="0" w:color="auto"/>
        <w:bottom w:val="none" w:sz="0" w:space="0" w:color="auto"/>
        <w:right w:val="none" w:sz="0" w:space="0" w:color="auto"/>
      </w:divBdr>
    </w:div>
    <w:div w:id="1992053634">
      <w:bodyDiv w:val="1"/>
      <w:marLeft w:val="0"/>
      <w:marRight w:val="0"/>
      <w:marTop w:val="0"/>
      <w:marBottom w:val="0"/>
      <w:divBdr>
        <w:top w:val="none" w:sz="0" w:space="0" w:color="auto"/>
        <w:left w:val="none" w:sz="0" w:space="0" w:color="auto"/>
        <w:bottom w:val="none" w:sz="0" w:space="0" w:color="auto"/>
        <w:right w:val="none" w:sz="0" w:space="0" w:color="auto"/>
      </w:divBdr>
    </w:div>
    <w:div w:id="1992244316">
      <w:bodyDiv w:val="1"/>
      <w:marLeft w:val="0"/>
      <w:marRight w:val="0"/>
      <w:marTop w:val="0"/>
      <w:marBottom w:val="0"/>
      <w:divBdr>
        <w:top w:val="none" w:sz="0" w:space="0" w:color="auto"/>
        <w:left w:val="none" w:sz="0" w:space="0" w:color="auto"/>
        <w:bottom w:val="none" w:sz="0" w:space="0" w:color="auto"/>
        <w:right w:val="none" w:sz="0" w:space="0" w:color="auto"/>
      </w:divBdr>
    </w:div>
    <w:div w:id="2014143289">
      <w:bodyDiv w:val="1"/>
      <w:marLeft w:val="0"/>
      <w:marRight w:val="0"/>
      <w:marTop w:val="0"/>
      <w:marBottom w:val="0"/>
      <w:divBdr>
        <w:top w:val="none" w:sz="0" w:space="0" w:color="auto"/>
        <w:left w:val="none" w:sz="0" w:space="0" w:color="auto"/>
        <w:bottom w:val="none" w:sz="0" w:space="0" w:color="auto"/>
        <w:right w:val="none" w:sz="0" w:space="0" w:color="auto"/>
      </w:divBdr>
    </w:div>
    <w:div w:id="2068601733">
      <w:bodyDiv w:val="1"/>
      <w:marLeft w:val="0"/>
      <w:marRight w:val="0"/>
      <w:marTop w:val="0"/>
      <w:marBottom w:val="0"/>
      <w:divBdr>
        <w:top w:val="none" w:sz="0" w:space="0" w:color="auto"/>
        <w:left w:val="none" w:sz="0" w:space="0" w:color="auto"/>
        <w:bottom w:val="none" w:sz="0" w:space="0" w:color="auto"/>
        <w:right w:val="none" w:sz="0" w:space="0" w:color="auto"/>
      </w:divBdr>
    </w:div>
    <w:div w:id="2095125493">
      <w:bodyDiv w:val="1"/>
      <w:marLeft w:val="0"/>
      <w:marRight w:val="0"/>
      <w:marTop w:val="0"/>
      <w:marBottom w:val="0"/>
      <w:divBdr>
        <w:top w:val="none" w:sz="0" w:space="0" w:color="auto"/>
        <w:left w:val="none" w:sz="0" w:space="0" w:color="auto"/>
        <w:bottom w:val="none" w:sz="0" w:space="0" w:color="auto"/>
        <w:right w:val="none" w:sz="0" w:space="0" w:color="auto"/>
      </w:divBdr>
    </w:div>
    <w:div w:id="2105684668">
      <w:bodyDiv w:val="1"/>
      <w:marLeft w:val="0"/>
      <w:marRight w:val="0"/>
      <w:marTop w:val="0"/>
      <w:marBottom w:val="0"/>
      <w:divBdr>
        <w:top w:val="none" w:sz="0" w:space="0" w:color="auto"/>
        <w:left w:val="none" w:sz="0" w:space="0" w:color="auto"/>
        <w:bottom w:val="none" w:sz="0" w:space="0" w:color="auto"/>
        <w:right w:val="none" w:sz="0" w:space="0" w:color="auto"/>
      </w:divBdr>
    </w:div>
    <w:div w:id="2110201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microsoft.com/office/2007/relationships/hdphoto" Target="media/hdphoto2.wdp"/><Relationship Id="rId14"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66764-CCE1-4199-B786-4E52CD858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3239</Words>
  <Characters>18465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7</cp:revision>
  <dcterms:created xsi:type="dcterms:W3CDTF">2025-12-04T06:02:00Z</dcterms:created>
  <dcterms:modified xsi:type="dcterms:W3CDTF">2025-12-05T02:25:00Z</dcterms:modified>
</cp:coreProperties>
</file>